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99708" w14:textId="6596A51B" w:rsidR="00CA5F32" w:rsidRDefault="0013678D" w:rsidP="00CA5F32">
      <w:pPr>
        <w:ind w:left="-1080" w:right="-540"/>
      </w:pPr>
      <w:r>
        <w:rPr>
          <w:noProof/>
        </w:rPr>
        <w:drawing>
          <wp:anchor distT="0" distB="0" distL="114300" distR="114300" simplePos="0" relativeHeight="251744256" behindDoc="1" locked="0" layoutInCell="1" allowOverlap="1" wp14:anchorId="5F48E063" wp14:editId="3AD39F1B">
            <wp:simplePos x="0" y="0"/>
            <wp:positionH relativeFrom="column">
              <wp:posOffset>-955040</wp:posOffset>
            </wp:positionH>
            <wp:positionV relativeFrom="paragraph">
              <wp:posOffset>-584201</wp:posOffset>
            </wp:positionV>
            <wp:extent cx="7518400" cy="983577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7522674" cy="9841362"/>
                    </a:xfrm>
                    <a:prstGeom prst="rect">
                      <a:avLst/>
                    </a:prstGeom>
                  </pic:spPr>
                </pic:pic>
              </a:graphicData>
            </a:graphic>
            <wp14:sizeRelH relativeFrom="margin">
              <wp14:pctWidth>0</wp14:pctWidth>
            </wp14:sizeRelH>
            <wp14:sizeRelV relativeFrom="margin">
              <wp14:pctHeight>0</wp14:pctHeight>
            </wp14:sizeRelV>
          </wp:anchor>
        </w:drawing>
      </w:r>
    </w:p>
    <w:p w14:paraId="52F9A661" w14:textId="5AE65484" w:rsidR="00C22E56" w:rsidRDefault="00C22E56" w:rsidP="00E30EB4">
      <w:pPr>
        <w:jc w:val="center"/>
        <w:rPr>
          <w:rFonts w:ascii="Archistico Normal" w:hAnsi="Archistico Normal"/>
          <w:sz w:val="44"/>
          <w:szCs w:val="48"/>
        </w:rPr>
        <w:sectPr w:rsidR="00C22E56" w:rsidSect="00B619CD">
          <w:footerReference w:type="even" r:id="rId9"/>
          <w:footerReference w:type="default" r:id="rId10"/>
          <w:pgSz w:w="12240" w:h="15840"/>
          <w:pgMar w:top="1080" w:right="1152" w:bottom="1152" w:left="1728" w:header="720" w:footer="720" w:gutter="0"/>
          <w:pgNumType w:fmt="lowerRoman" w:start="1"/>
          <w:cols w:space="720"/>
          <w:docGrid w:linePitch="360"/>
        </w:sectPr>
      </w:pPr>
    </w:p>
    <w:p w14:paraId="4E54051E" w14:textId="2D593958" w:rsidR="00CA5F32" w:rsidRPr="00410028" w:rsidRDefault="00E30EB4" w:rsidP="00E30EB4">
      <w:pPr>
        <w:jc w:val="center"/>
        <w:rPr>
          <w:rFonts w:ascii="Fredericka the Greatest" w:hAnsi="Fredericka the Greatest"/>
          <w:sz w:val="40"/>
          <w:szCs w:val="44"/>
        </w:rPr>
      </w:pPr>
      <w:r w:rsidRPr="00410028">
        <w:rPr>
          <w:rFonts w:ascii="Fredericka the Greatest" w:hAnsi="Fredericka the Greatest"/>
          <w:sz w:val="48"/>
          <w:szCs w:val="52"/>
        </w:rPr>
        <w:lastRenderedPageBreak/>
        <w:t>Short Stories</w:t>
      </w:r>
    </w:p>
    <w:p w14:paraId="0855295E" w14:textId="77777777" w:rsidR="00E30EB4" w:rsidRPr="00E30EB4" w:rsidRDefault="00E30EB4" w:rsidP="00E30EB4">
      <w:pPr>
        <w:jc w:val="center"/>
        <w:rPr>
          <w:rFonts w:ascii="Superclarendon" w:hAnsi="Superclarendon"/>
          <w:sz w:val="20"/>
          <w:szCs w:val="21"/>
        </w:rPr>
      </w:pPr>
      <w:r w:rsidRPr="00E30EB4">
        <w:rPr>
          <w:rFonts w:ascii="Superclarendon" w:hAnsi="Superclarendon"/>
          <w:sz w:val="28"/>
          <w:szCs w:val="32"/>
        </w:rPr>
        <w:t>for Level 6 Academic Reading</w:t>
      </w:r>
    </w:p>
    <w:sdt>
      <w:sdtPr>
        <w:rPr>
          <w:rFonts w:ascii="Century Schoolbook" w:eastAsia="Times New Roman" w:hAnsi="Century Schoolbook" w:cs="Times New Roman"/>
          <w:b w:val="0"/>
          <w:bCs w:val="0"/>
          <w:color w:val="auto"/>
          <w:sz w:val="22"/>
          <w:szCs w:val="24"/>
        </w:rPr>
        <w:id w:val="1025899261"/>
        <w:docPartObj>
          <w:docPartGallery w:val="Table of Contents"/>
          <w:docPartUnique/>
        </w:docPartObj>
      </w:sdtPr>
      <w:sdtEndPr>
        <w:rPr>
          <w:rFonts w:ascii="Century Schoolbook Pro" w:hAnsi="Century Schoolbook Pro"/>
          <w:noProof/>
        </w:rPr>
      </w:sdtEndPr>
      <w:sdtContent>
        <w:p w14:paraId="4620A9FB" w14:textId="77777777" w:rsidR="00414587" w:rsidRPr="00410028" w:rsidRDefault="00414587" w:rsidP="00EC635F">
          <w:pPr>
            <w:pStyle w:val="TOCHeading"/>
            <w:jc w:val="center"/>
            <w:rPr>
              <w:rFonts w:ascii="Fredericka the Greatest" w:hAnsi="Fredericka the Greatest"/>
              <w:b w:val="0"/>
              <w:bCs w:val="0"/>
              <w:color w:val="000000" w:themeColor="text1"/>
            </w:rPr>
          </w:pPr>
          <w:r w:rsidRPr="00410028">
            <w:rPr>
              <w:rFonts w:ascii="Fredericka the Greatest" w:hAnsi="Fredericka the Greatest"/>
              <w:b w:val="0"/>
              <w:bCs w:val="0"/>
              <w:color w:val="000000" w:themeColor="text1"/>
            </w:rPr>
            <w:t>Table of Contents</w:t>
          </w:r>
        </w:p>
        <w:p w14:paraId="3511884F" w14:textId="4976C31D" w:rsidR="0025415B" w:rsidRDefault="00252B66">
          <w:pPr>
            <w:pStyle w:val="TOC1"/>
            <w:tabs>
              <w:tab w:val="right" w:leader="dot" w:pos="9350"/>
            </w:tabs>
            <w:rPr>
              <w:rFonts w:asciiTheme="minorHAnsi" w:eastAsiaTheme="minorEastAsia" w:hAnsiTheme="minorHAnsi" w:cstheme="minorBidi"/>
              <w:bCs w:val="0"/>
              <w:iCs w:val="0"/>
              <w:noProof/>
            </w:rPr>
          </w:pPr>
          <w:r>
            <w:rPr>
              <w:bCs w:val="0"/>
              <w:i/>
            </w:rPr>
            <w:fldChar w:fldCharType="begin"/>
          </w:r>
          <w:r>
            <w:rPr>
              <w:bCs w:val="0"/>
              <w:i/>
            </w:rPr>
            <w:instrText xml:space="preserve"> TOC \o "1-1" \h \z \u </w:instrText>
          </w:r>
          <w:r>
            <w:rPr>
              <w:bCs w:val="0"/>
              <w:i/>
            </w:rPr>
            <w:fldChar w:fldCharType="separate"/>
          </w:r>
          <w:hyperlink w:anchor="_Toc92631888" w:history="1">
            <w:r w:rsidR="0025415B" w:rsidRPr="005F4BC6">
              <w:rPr>
                <w:rStyle w:val="Hyperlink"/>
                <w:rFonts w:ascii="Fredericka the Greatest" w:hAnsi="Fredericka the Greatest"/>
                <w:noProof/>
              </w:rPr>
              <w:t>Chapter 1 Vocabulary for Discussing Fiction</w:t>
            </w:r>
            <w:r w:rsidR="0025415B">
              <w:rPr>
                <w:noProof/>
                <w:webHidden/>
              </w:rPr>
              <w:tab/>
            </w:r>
            <w:r w:rsidR="0025415B">
              <w:rPr>
                <w:noProof/>
                <w:webHidden/>
              </w:rPr>
              <w:fldChar w:fldCharType="begin"/>
            </w:r>
            <w:r w:rsidR="0025415B">
              <w:rPr>
                <w:noProof/>
                <w:webHidden/>
              </w:rPr>
              <w:instrText xml:space="preserve"> PAGEREF _Toc92631888 \h </w:instrText>
            </w:r>
            <w:r w:rsidR="0025415B">
              <w:rPr>
                <w:noProof/>
                <w:webHidden/>
              </w:rPr>
            </w:r>
            <w:r w:rsidR="0025415B">
              <w:rPr>
                <w:noProof/>
                <w:webHidden/>
              </w:rPr>
              <w:fldChar w:fldCharType="separate"/>
            </w:r>
            <w:r w:rsidR="0025415B">
              <w:rPr>
                <w:noProof/>
                <w:webHidden/>
              </w:rPr>
              <w:t>1-1</w:t>
            </w:r>
            <w:r w:rsidR="0025415B">
              <w:rPr>
                <w:noProof/>
                <w:webHidden/>
              </w:rPr>
              <w:fldChar w:fldCharType="end"/>
            </w:r>
          </w:hyperlink>
        </w:p>
        <w:p w14:paraId="7CA70B7F" w14:textId="42338359" w:rsidR="0025415B" w:rsidRDefault="0025415B">
          <w:pPr>
            <w:pStyle w:val="TOC1"/>
            <w:tabs>
              <w:tab w:val="right" w:leader="dot" w:pos="9350"/>
            </w:tabs>
            <w:rPr>
              <w:rFonts w:asciiTheme="minorHAnsi" w:eastAsiaTheme="minorEastAsia" w:hAnsiTheme="minorHAnsi" w:cstheme="minorBidi"/>
              <w:bCs w:val="0"/>
              <w:iCs w:val="0"/>
              <w:noProof/>
            </w:rPr>
          </w:pPr>
          <w:hyperlink w:anchor="_Toc92631889" w:history="1">
            <w:r w:rsidRPr="005F4BC6">
              <w:rPr>
                <w:rStyle w:val="Hyperlink"/>
                <w:rFonts w:ascii="Fredericka the Greatest" w:hAnsi="Fredericka the Greatest"/>
                <w:noProof/>
              </w:rPr>
              <w:t>Chapter 2 Fables</w:t>
            </w:r>
            <w:r>
              <w:rPr>
                <w:noProof/>
                <w:webHidden/>
              </w:rPr>
              <w:tab/>
            </w:r>
            <w:r>
              <w:rPr>
                <w:noProof/>
                <w:webHidden/>
              </w:rPr>
              <w:fldChar w:fldCharType="begin"/>
            </w:r>
            <w:r>
              <w:rPr>
                <w:noProof/>
                <w:webHidden/>
              </w:rPr>
              <w:instrText xml:space="preserve"> PAGEREF _Toc92631889 \h </w:instrText>
            </w:r>
            <w:r>
              <w:rPr>
                <w:noProof/>
                <w:webHidden/>
              </w:rPr>
            </w:r>
            <w:r>
              <w:rPr>
                <w:noProof/>
                <w:webHidden/>
              </w:rPr>
              <w:fldChar w:fldCharType="separate"/>
            </w:r>
            <w:r>
              <w:rPr>
                <w:noProof/>
                <w:webHidden/>
              </w:rPr>
              <w:t>2-7</w:t>
            </w:r>
            <w:r>
              <w:rPr>
                <w:noProof/>
                <w:webHidden/>
              </w:rPr>
              <w:fldChar w:fldCharType="end"/>
            </w:r>
          </w:hyperlink>
        </w:p>
        <w:p w14:paraId="2F710E4F" w14:textId="2937A0A0" w:rsidR="0025415B" w:rsidRDefault="0025415B">
          <w:pPr>
            <w:pStyle w:val="TOC1"/>
            <w:tabs>
              <w:tab w:val="right" w:leader="dot" w:pos="9350"/>
            </w:tabs>
            <w:rPr>
              <w:rFonts w:asciiTheme="minorHAnsi" w:eastAsiaTheme="minorEastAsia" w:hAnsiTheme="minorHAnsi" w:cstheme="minorBidi"/>
              <w:bCs w:val="0"/>
              <w:iCs w:val="0"/>
              <w:noProof/>
            </w:rPr>
          </w:pPr>
          <w:hyperlink w:anchor="_Toc92631890" w:history="1">
            <w:r w:rsidRPr="005F4BC6">
              <w:rPr>
                <w:rStyle w:val="Hyperlink"/>
                <w:rFonts w:ascii="Fredericka the Greatest" w:hAnsi="Fredericka the Greatest"/>
                <w:noProof/>
              </w:rPr>
              <w:t>Chapter 3 “All Summer in a Day”</w:t>
            </w:r>
            <w:r>
              <w:rPr>
                <w:noProof/>
                <w:webHidden/>
              </w:rPr>
              <w:tab/>
            </w:r>
            <w:r>
              <w:rPr>
                <w:noProof/>
                <w:webHidden/>
              </w:rPr>
              <w:fldChar w:fldCharType="begin"/>
            </w:r>
            <w:r>
              <w:rPr>
                <w:noProof/>
                <w:webHidden/>
              </w:rPr>
              <w:instrText xml:space="preserve"> PAGEREF _Toc92631890 \h </w:instrText>
            </w:r>
            <w:r>
              <w:rPr>
                <w:noProof/>
                <w:webHidden/>
              </w:rPr>
            </w:r>
            <w:r>
              <w:rPr>
                <w:noProof/>
                <w:webHidden/>
              </w:rPr>
              <w:fldChar w:fldCharType="separate"/>
            </w:r>
            <w:r>
              <w:rPr>
                <w:noProof/>
                <w:webHidden/>
              </w:rPr>
              <w:t>3-15</w:t>
            </w:r>
            <w:r>
              <w:rPr>
                <w:noProof/>
                <w:webHidden/>
              </w:rPr>
              <w:fldChar w:fldCharType="end"/>
            </w:r>
          </w:hyperlink>
        </w:p>
        <w:p w14:paraId="1F3EBA41" w14:textId="54324053" w:rsidR="0025415B" w:rsidRDefault="0025415B">
          <w:pPr>
            <w:pStyle w:val="TOC1"/>
            <w:tabs>
              <w:tab w:val="right" w:leader="dot" w:pos="9350"/>
            </w:tabs>
            <w:rPr>
              <w:rFonts w:asciiTheme="minorHAnsi" w:eastAsiaTheme="minorEastAsia" w:hAnsiTheme="minorHAnsi" w:cstheme="minorBidi"/>
              <w:bCs w:val="0"/>
              <w:iCs w:val="0"/>
              <w:noProof/>
            </w:rPr>
          </w:pPr>
          <w:hyperlink w:anchor="_Toc92631891" w:history="1">
            <w:r w:rsidRPr="005F4BC6">
              <w:rPr>
                <w:rStyle w:val="Hyperlink"/>
                <w:rFonts w:ascii="Fredericka the Greatest" w:hAnsi="Fredericka the Greatest"/>
                <w:noProof/>
              </w:rPr>
              <w:t>Chapter 4 “A Serious Talk”</w:t>
            </w:r>
            <w:r>
              <w:rPr>
                <w:noProof/>
                <w:webHidden/>
              </w:rPr>
              <w:tab/>
            </w:r>
            <w:r>
              <w:rPr>
                <w:noProof/>
                <w:webHidden/>
              </w:rPr>
              <w:fldChar w:fldCharType="begin"/>
            </w:r>
            <w:r>
              <w:rPr>
                <w:noProof/>
                <w:webHidden/>
              </w:rPr>
              <w:instrText xml:space="preserve"> PAGEREF _Toc92631891 \h </w:instrText>
            </w:r>
            <w:r>
              <w:rPr>
                <w:noProof/>
                <w:webHidden/>
              </w:rPr>
            </w:r>
            <w:r>
              <w:rPr>
                <w:noProof/>
                <w:webHidden/>
              </w:rPr>
              <w:fldChar w:fldCharType="separate"/>
            </w:r>
            <w:r>
              <w:rPr>
                <w:noProof/>
                <w:webHidden/>
              </w:rPr>
              <w:t>4-31</w:t>
            </w:r>
            <w:r>
              <w:rPr>
                <w:noProof/>
                <w:webHidden/>
              </w:rPr>
              <w:fldChar w:fldCharType="end"/>
            </w:r>
          </w:hyperlink>
        </w:p>
        <w:p w14:paraId="447C0304" w14:textId="5FC50869" w:rsidR="0025415B" w:rsidRDefault="0025415B">
          <w:pPr>
            <w:pStyle w:val="TOC1"/>
            <w:tabs>
              <w:tab w:val="right" w:leader="dot" w:pos="9350"/>
            </w:tabs>
            <w:rPr>
              <w:rFonts w:asciiTheme="minorHAnsi" w:eastAsiaTheme="minorEastAsia" w:hAnsiTheme="minorHAnsi" w:cstheme="minorBidi"/>
              <w:bCs w:val="0"/>
              <w:iCs w:val="0"/>
              <w:noProof/>
            </w:rPr>
          </w:pPr>
          <w:hyperlink w:anchor="_Toc92631892" w:history="1">
            <w:r w:rsidRPr="005F4BC6">
              <w:rPr>
                <w:rStyle w:val="Hyperlink"/>
                <w:rFonts w:ascii="Fredericka the Greatest" w:hAnsi="Fredericka the Greatest"/>
                <w:noProof/>
              </w:rPr>
              <w:t>Chapter 5 “Thank You, Ma’am”</w:t>
            </w:r>
            <w:r>
              <w:rPr>
                <w:noProof/>
                <w:webHidden/>
              </w:rPr>
              <w:tab/>
            </w:r>
            <w:r>
              <w:rPr>
                <w:noProof/>
                <w:webHidden/>
              </w:rPr>
              <w:fldChar w:fldCharType="begin"/>
            </w:r>
            <w:r>
              <w:rPr>
                <w:noProof/>
                <w:webHidden/>
              </w:rPr>
              <w:instrText xml:space="preserve"> PAGEREF _Toc92631892 \h </w:instrText>
            </w:r>
            <w:r>
              <w:rPr>
                <w:noProof/>
                <w:webHidden/>
              </w:rPr>
            </w:r>
            <w:r>
              <w:rPr>
                <w:noProof/>
                <w:webHidden/>
              </w:rPr>
              <w:fldChar w:fldCharType="separate"/>
            </w:r>
            <w:r>
              <w:rPr>
                <w:noProof/>
                <w:webHidden/>
              </w:rPr>
              <w:t>5-47</w:t>
            </w:r>
            <w:r>
              <w:rPr>
                <w:noProof/>
                <w:webHidden/>
              </w:rPr>
              <w:fldChar w:fldCharType="end"/>
            </w:r>
          </w:hyperlink>
        </w:p>
        <w:p w14:paraId="648C7B28" w14:textId="41A9A6D9" w:rsidR="0025415B" w:rsidRDefault="0025415B">
          <w:pPr>
            <w:pStyle w:val="TOC1"/>
            <w:tabs>
              <w:tab w:val="right" w:leader="dot" w:pos="9350"/>
            </w:tabs>
            <w:rPr>
              <w:rFonts w:asciiTheme="minorHAnsi" w:eastAsiaTheme="minorEastAsia" w:hAnsiTheme="minorHAnsi" w:cstheme="minorBidi"/>
              <w:bCs w:val="0"/>
              <w:iCs w:val="0"/>
              <w:noProof/>
            </w:rPr>
          </w:pPr>
          <w:hyperlink w:anchor="_Toc92631893" w:history="1">
            <w:r w:rsidRPr="005F4BC6">
              <w:rPr>
                <w:rStyle w:val="Hyperlink"/>
                <w:rFonts w:ascii="Fredericka the Greatest" w:hAnsi="Fredericka the Greatest"/>
                <w:noProof/>
              </w:rPr>
              <w:t>Chapter 6 “The Open Window”</w:t>
            </w:r>
            <w:r>
              <w:rPr>
                <w:noProof/>
                <w:webHidden/>
              </w:rPr>
              <w:tab/>
            </w:r>
            <w:r>
              <w:rPr>
                <w:noProof/>
                <w:webHidden/>
              </w:rPr>
              <w:fldChar w:fldCharType="begin"/>
            </w:r>
            <w:r>
              <w:rPr>
                <w:noProof/>
                <w:webHidden/>
              </w:rPr>
              <w:instrText xml:space="preserve"> PAGEREF _Toc92631893 \h </w:instrText>
            </w:r>
            <w:r>
              <w:rPr>
                <w:noProof/>
                <w:webHidden/>
              </w:rPr>
            </w:r>
            <w:r>
              <w:rPr>
                <w:noProof/>
                <w:webHidden/>
              </w:rPr>
              <w:fldChar w:fldCharType="separate"/>
            </w:r>
            <w:r>
              <w:rPr>
                <w:noProof/>
                <w:webHidden/>
              </w:rPr>
              <w:t>6-55</w:t>
            </w:r>
            <w:r>
              <w:rPr>
                <w:noProof/>
                <w:webHidden/>
              </w:rPr>
              <w:fldChar w:fldCharType="end"/>
            </w:r>
          </w:hyperlink>
        </w:p>
        <w:p w14:paraId="7C5D8B0A" w14:textId="7EA92D99" w:rsidR="0025415B" w:rsidRDefault="0025415B">
          <w:pPr>
            <w:pStyle w:val="TOC1"/>
            <w:tabs>
              <w:tab w:val="right" w:leader="dot" w:pos="9350"/>
            </w:tabs>
            <w:rPr>
              <w:rFonts w:asciiTheme="minorHAnsi" w:eastAsiaTheme="minorEastAsia" w:hAnsiTheme="minorHAnsi" w:cstheme="minorBidi"/>
              <w:bCs w:val="0"/>
              <w:iCs w:val="0"/>
              <w:noProof/>
            </w:rPr>
          </w:pPr>
          <w:hyperlink w:anchor="_Toc92631894" w:history="1">
            <w:r w:rsidRPr="005F4BC6">
              <w:rPr>
                <w:rStyle w:val="Hyperlink"/>
                <w:rFonts w:ascii="Fredericka the Greatest" w:hAnsi="Fredericka the Greatest"/>
                <w:noProof/>
              </w:rPr>
              <w:t>Chapter 7 “The Gift of the Magi”</w:t>
            </w:r>
            <w:r>
              <w:rPr>
                <w:noProof/>
                <w:webHidden/>
              </w:rPr>
              <w:tab/>
            </w:r>
            <w:r>
              <w:rPr>
                <w:noProof/>
                <w:webHidden/>
              </w:rPr>
              <w:fldChar w:fldCharType="begin"/>
            </w:r>
            <w:r>
              <w:rPr>
                <w:noProof/>
                <w:webHidden/>
              </w:rPr>
              <w:instrText xml:space="preserve"> PAGEREF _Toc92631894 \h </w:instrText>
            </w:r>
            <w:r>
              <w:rPr>
                <w:noProof/>
                <w:webHidden/>
              </w:rPr>
            </w:r>
            <w:r>
              <w:rPr>
                <w:noProof/>
                <w:webHidden/>
              </w:rPr>
              <w:fldChar w:fldCharType="separate"/>
            </w:r>
            <w:r>
              <w:rPr>
                <w:noProof/>
                <w:webHidden/>
              </w:rPr>
              <w:t>7-71</w:t>
            </w:r>
            <w:r>
              <w:rPr>
                <w:noProof/>
                <w:webHidden/>
              </w:rPr>
              <w:fldChar w:fldCharType="end"/>
            </w:r>
          </w:hyperlink>
        </w:p>
        <w:p w14:paraId="3C99D791" w14:textId="2BABF2D9" w:rsidR="00414587" w:rsidRDefault="00252B66">
          <w:r>
            <w:rPr>
              <w:rFonts w:ascii="Superclarendon" w:hAnsi="Superclarendon" w:cstheme="minorHAnsi"/>
              <w:bCs/>
              <w:i/>
              <w:sz w:val="24"/>
            </w:rPr>
            <w:fldChar w:fldCharType="end"/>
          </w:r>
        </w:p>
      </w:sdtContent>
    </w:sdt>
    <w:p w14:paraId="74EFAEFD" w14:textId="77777777" w:rsidR="00CA5F32" w:rsidRDefault="00CA5F32" w:rsidP="00CA5F32"/>
    <w:p w14:paraId="2A190D88" w14:textId="77777777" w:rsidR="00CA5F32" w:rsidRDefault="00CA5F32" w:rsidP="004A286A">
      <w:pPr>
        <w:jc w:val="center"/>
      </w:pPr>
    </w:p>
    <w:p w14:paraId="42EE1E5F" w14:textId="77777777" w:rsidR="00670D80" w:rsidRDefault="00670D80" w:rsidP="004A286A">
      <w:pPr>
        <w:jc w:val="center"/>
      </w:pPr>
    </w:p>
    <w:p w14:paraId="32C42C37" w14:textId="77777777" w:rsidR="00670D80" w:rsidRDefault="00670D80" w:rsidP="004A286A">
      <w:pPr>
        <w:jc w:val="center"/>
      </w:pPr>
    </w:p>
    <w:p w14:paraId="16AE3D61" w14:textId="77777777" w:rsidR="00670D80" w:rsidRDefault="00670D80" w:rsidP="004A286A">
      <w:pPr>
        <w:jc w:val="center"/>
      </w:pPr>
    </w:p>
    <w:p w14:paraId="75869B3C" w14:textId="77777777" w:rsidR="00670D80" w:rsidRDefault="00670D80" w:rsidP="004A286A">
      <w:pPr>
        <w:jc w:val="center"/>
      </w:pPr>
    </w:p>
    <w:p w14:paraId="7EAC6F79" w14:textId="77777777" w:rsidR="00670D80" w:rsidRDefault="00670D80" w:rsidP="004A286A">
      <w:pPr>
        <w:jc w:val="center"/>
      </w:pPr>
    </w:p>
    <w:p w14:paraId="26EA2D0F" w14:textId="77777777" w:rsidR="00670D80" w:rsidRDefault="00670D80" w:rsidP="004A286A">
      <w:pPr>
        <w:jc w:val="center"/>
      </w:pPr>
    </w:p>
    <w:p w14:paraId="2C10AFBA" w14:textId="77777777" w:rsidR="00670D80" w:rsidRDefault="00670D80" w:rsidP="004A286A">
      <w:pPr>
        <w:jc w:val="center"/>
      </w:pPr>
    </w:p>
    <w:p w14:paraId="7E8222A3" w14:textId="77777777" w:rsidR="00670D80" w:rsidRDefault="00670D80" w:rsidP="004A286A">
      <w:pPr>
        <w:jc w:val="center"/>
      </w:pPr>
    </w:p>
    <w:p w14:paraId="47E9FB05" w14:textId="77777777" w:rsidR="00670D80" w:rsidRDefault="00670D80" w:rsidP="004A286A">
      <w:pPr>
        <w:jc w:val="center"/>
      </w:pPr>
    </w:p>
    <w:p w14:paraId="6ED73AEF" w14:textId="77777777" w:rsidR="00670D80" w:rsidRDefault="00670D80" w:rsidP="004A286A">
      <w:pPr>
        <w:jc w:val="center"/>
      </w:pPr>
    </w:p>
    <w:p w14:paraId="691AC947" w14:textId="77777777" w:rsidR="00670D80" w:rsidRDefault="00670D80" w:rsidP="004A286A">
      <w:pPr>
        <w:jc w:val="center"/>
      </w:pPr>
    </w:p>
    <w:p w14:paraId="34B09B1E" w14:textId="77777777" w:rsidR="00670D80" w:rsidRDefault="00670D80" w:rsidP="004A286A">
      <w:pPr>
        <w:jc w:val="center"/>
      </w:pPr>
    </w:p>
    <w:p w14:paraId="67010D76" w14:textId="77777777" w:rsidR="00670D80" w:rsidRDefault="00670D80" w:rsidP="004A286A">
      <w:pPr>
        <w:jc w:val="center"/>
      </w:pPr>
    </w:p>
    <w:p w14:paraId="5CB80AEB" w14:textId="77777777" w:rsidR="00670D80" w:rsidRDefault="00670D80" w:rsidP="004A286A">
      <w:pPr>
        <w:jc w:val="center"/>
      </w:pPr>
    </w:p>
    <w:p w14:paraId="3F7475FB" w14:textId="77777777" w:rsidR="00670D80" w:rsidRDefault="00670D80" w:rsidP="004A286A">
      <w:pPr>
        <w:jc w:val="center"/>
      </w:pPr>
    </w:p>
    <w:p w14:paraId="103A22BD" w14:textId="77777777" w:rsidR="00670D80" w:rsidRDefault="00670D80" w:rsidP="004A286A">
      <w:pPr>
        <w:jc w:val="center"/>
      </w:pPr>
    </w:p>
    <w:p w14:paraId="14B9061E" w14:textId="77777777" w:rsidR="00670D80" w:rsidRDefault="00670D80" w:rsidP="004A286A">
      <w:pPr>
        <w:jc w:val="center"/>
      </w:pPr>
    </w:p>
    <w:p w14:paraId="56ADD238" w14:textId="77777777" w:rsidR="00670D80" w:rsidRDefault="00670D80" w:rsidP="004A286A">
      <w:pPr>
        <w:jc w:val="center"/>
      </w:pPr>
    </w:p>
    <w:p w14:paraId="1E28EA5B" w14:textId="192C61BA" w:rsidR="00AB17BD" w:rsidRDefault="00AB17BD" w:rsidP="004A286A">
      <w:pPr>
        <w:jc w:val="center"/>
      </w:pPr>
      <w:r w:rsidRPr="00AB17BD">
        <w:t>This work is licensed under the Creative Commons Attribution-</w:t>
      </w:r>
      <w:proofErr w:type="spellStart"/>
      <w:r w:rsidRPr="00AB17BD">
        <w:t>NonCommercial</w:t>
      </w:r>
      <w:proofErr w:type="spellEnd"/>
      <w:r w:rsidRPr="00AB17BD">
        <w:t>-</w:t>
      </w:r>
      <w:proofErr w:type="spellStart"/>
      <w:r w:rsidRPr="00AB17BD">
        <w:t>ShareAlike</w:t>
      </w:r>
      <w:proofErr w:type="spellEnd"/>
      <w:r w:rsidRPr="00AB17BD">
        <w:t xml:space="preserve"> 4.0 International License. To view a copy of this license, visit http://creativecommons.org/licenses/by-nc-sa/4.0/ or send a letter to Creative Commons, PO Box 1866, Mountain View, CA 94042, USA.</w:t>
      </w:r>
    </w:p>
    <w:p w14:paraId="22B377A2" w14:textId="77777777" w:rsidR="004A286A" w:rsidRDefault="004A286A" w:rsidP="004A286A">
      <w:pPr>
        <w:jc w:val="center"/>
      </w:pPr>
    </w:p>
    <w:p w14:paraId="5A013BC5" w14:textId="77777777" w:rsidR="004A286A" w:rsidRDefault="004A286A" w:rsidP="004A286A">
      <w:pPr>
        <w:jc w:val="center"/>
      </w:pPr>
    </w:p>
    <w:p w14:paraId="7C5EDE10" w14:textId="77777777" w:rsidR="00AB17BD" w:rsidRDefault="00AB17BD" w:rsidP="004A286A">
      <w:pPr>
        <w:jc w:val="center"/>
      </w:pPr>
      <w:r>
        <w:rPr>
          <w:noProof/>
        </w:rPr>
        <w:drawing>
          <wp:inline distT="0" distB="0" distL="0" distR="0" wp14:anchorId="45C250A1" wp14:editId="4A9BFD70">
            <wp:extent cx="1219200" cy="4191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y-nc-sa.png"/>
                    <pic:cNvPicPr/>
                  </pic:nvPicPr>
                  <pic:blipFill>
                    <a:blip r:embed="rId1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r w:rsidR="004A286A">
        <w:t xml:space="preserve"> </w:t>
      </w:r>
    </w:p>
    <w:p w14:paraId="5E7A026C" w14:textId="77777777" w:rsidR="00AB17BD" w:rsidRDefault="00AB17BD"/>
    <w:p w14:paraId="09BBD7C2" w14:textId="77777777" w:rsidR="00AB17BD" w:rsidRDefault="00AB17BD" w:rsidP="00AB17BD">
      <w:pPr>
        <w:tabs>
          <w:tab w:val="left" w:pos="1796"/>
        </w:tabs>
      </w:pPr>
      <w:r>
        <w:tab/>
      </w:r>
    </w:p>
    <w:p w14:paraId="0650DDE2" w14:textId="77777777" w:rsidR="00AB17BD" w:rsidRDefault="00AB17BD">
      <w:r>
        <w:br w:type="page"/>
      </w:r>
    </w:p>
    <w:p w14:paraId="675CE79D" w14:textId="77777777" w:rsidR="00AB17BD" w:rsidRPr="004A286A" w:rsidRDefault="00AB17BD" w:rsidP="004A286A">
      <w:pPr>
        <w:tabs>
          <w:tab w:val="left" w:pos="1796"/>
        </w:tabs>
        <w:jc w:val="center"/>
        <w:rPr>
          <w:rFonts w:ascii="Archistico Normal" w:hAnsi="Archistico Normal"/>
          <w:sz w:val="36"/>
          <w:szCs w:val="40"/>
        </w:rPr>
      </w:pPr>
      <w:r w:rsidRPr="004A286A">
        <w:rPr>
          <w:rFonts w:ascii="Archistico Normal" w:hAnsi="Archistico Normal"/>
          <w:sz w:val="36"/>
          <w:szCs w:val="40"/>
        </w:rPr>
        <w:lastRenderedPageBreak/>
        <w:t>To the Teacher</w:t>
      </w:r>
    </w:p>
    <w:p w14:paraId="722E5AEF" w14:textId="77777777" w:rsidR="00AB17BD" w:rsidRDefault="00AB17BD" w:rsidP="00AB17BD">
      <w:pPr>
        <w:tabs>
          <w:tab w:val="left" w:pos="1796"/>
        </w:tabs>
      </w:pPr>
    </w:p>
    <w:p w14:paraId="7763680D" w14:textId="77777777" w:rsidR="004A286A" w:rsidRDefault="00BE4C4F" w:rsidP="00BE4C4F">
      <w:pPr>
        <w:ind w:left="576" w:right="1296"/>
      </w:pPr>
      <w:r>
        <w:t xml:space="preserve">Copyright status of short stories is not always easy to determine. A good resource is Wikidata.org, which tracks the changing and sometimes conflicting copyright claims made for many of the stories referenced here. </w:t>
      </w:r>
      <w:r w:rsidR="00AB17BD" w:rsidRPr="004A286A">
        <w:t xml:space="preserve">Many of the stories </w:t>
      </w:r>
      <w:r w:rsidR="00B619CD">
        <w:t>t</w:t>
      </w:r>
      <w:r w:rsidR="00AB17BD" w:rsidRPr="004A286A">
        <w:t xml:space="preserve">his workbook </w:t>
      </w:r>
      <w:r w:rsidR="00B619CD">
        <w:t xml:space="preserve">is built around </w:t>
      </w:r>
      <w:r w:rsidR="00AB17BD" w:rsidRPr="004A286A">
        <w:t xml:space="preserve">are not in the public domain. </w:t>
      </w:r>
      <w:r w:rsidR="004A286A" w:rsidRPr="004A286A">
        <w:t xml:space="preserve">Those that are NOT </w:t>
      </w:r>
      <w:r>
        <w:t xml:space="preserve">clearly </w:t>
      </w:r>
      <w:r w:rsidR="004A286A" w:rsidRPr="004A286A">
        <w:t>in the public domain are not printed here.</w:t>
      </w:r>
      <w:r>
        <w:t xml:space="preserve"> </w:t>
      </w:r>
    </w:p>
    <w:p w14:paraId="3B9BA3D9" w14:textId="77777777" w:rsidR="004A286A" w:rsidRPr="004A286A" w:rsidRDefault="004A286A" w:rsidP="00BE4C4F">
      <w:pPr>
        <w:ind w:left="720" w:right="1296"/>
      </w:pPr>
    </w:p>
    <w:p w14:paraId="5CE98FAD" w14:textId="77777777" w:rsidR="004A286A" w:rsidRDefault="004A286A" w:rsidP="00BE4C4F">
      <w:pPr>
        <w:ind w:left="576" w:right="1296"/>
      </w:pPr>
      <w:r w:rsidRPr="004A286A">
        <w:t>Educational fair use guidelines permit a teacher to make</w:t>
      </w:r>
      <w:r>
        <w:t xml:space="preserve"> and distribute</w:t>
      </w:r>
      <w:r w:rsidRPr="004A286A">
        <w:t xml:space="preserve"> one copy </w:t>
      </w:r>
      <w:r>
        <w:t xml:space="preserve">per student </w:t>
      </w:r>
      <w:r w:rsidRPr="004A286A">
        <w:t>of a complete article,</w:t>
      </w:r>
      <w:r>
        <w:t xml:space="preserve"> short </w:t>
      </w:r>
      <w:r w:rsidRPr="004A286A">
        <w:t xml:space="preserve">story, or essay </w:t>
      </w:r>
      <w:r w:rsidR="00BE4C4F">
        <w:t>o</w:t>
      </w:r>
      <w:r w:rsidRPr="004A286A">
        <w:t>f less than 2,500 words</w:t>
      </w:r>
      <w:r>
        <w:t>.</w:t>
      </w:r>
      <w:r w:rsidRPr="004A286A">
        <w:t xml:space="preserve"> Pupils cannot be charged more than the actual cost of photocopying. The number of copies cannot exceed more than one copy per pupil. A notice of copyright must be affixed to each copy.</w:t>
      </w:r>
      <w:r>
        <w:t xml:space="preserve"> </w:t>
      </w:r>
      <w:r w:rsidRPr="004A286A">
        <w:t>Not more than one short poem, article, story, essay, or two excerpts may be copied from the same author</w:t>
      </w:r>
      <w:r>
        <w:t>.</w:t>
      </w:r>
    </w:p>
    <w:p w14:paraId="0739C382" w14:textId="77777777" w:rsidR="004A286A" w:rsidRDefault="004A286A" w:rsidP="00BE4C4F">
      <w:pPr>
        <w:ind w:left="576" w:right="1296"/>
      </w:pPr>
    </w:p>
    <w:p w14:paraId="4E0DF5AB" w14:textId="77777777" w:rsidR="004A286A" w:rsidRDefault="004A286A" w:rsidP="00BE4C4F">
      <w:pPr>
        <w:ind w:left="576" w:right="1296"/>
      </w:pPr>
      <w:r>
        <w:t xml:space="preserve">Fair use guidelines also permit any individual to make one copy of a </w:t>
      </w:r>
      <w:r w:rsidRPr="004A286A">
        <w:t>complete article,</w:t>
      </w:r>
      <w:r>
        <w:t xml:space="preserve"> short </w:t>
      </w:r>
      <w:r w:rsidRPr="004A286A">
        <w:t>story, or essay if less than 2,500 words</w:t>
      </w:r>
      <w:r>
        <w:t xml:space="preserve"> provided it is for a legitimate educational use.</w:t>
      </w:r>
    </w:p>
    <w:p w14:paraId="089677BE" w14:textId="77777777" w:rsidR="004A286A" w:rsidRDefault="004A286A" w:rsidP="00BE4C4F">
      <w:pPr>
        <w:ind w:left="576" w:right="1296"/>
      </w:pPr>
    </w:p>
    <w:p w14:paraId="0F7C669A" w14:textId="77777777" w:rsidR="004A286A" w:rsidRDefault="004A286A" w:rsidP="00BE4C4F">
      <w:pPr>
        <w:ind w:left="576" w:right="1296"/>
      </w:pPr>
      <w:r>
        <w:t xml:space="preserve">Accordingly, instructors may either provide copies of these short stories or direct students to make their own copies without violating copyright law. </w:t>
      </w:r>
    </w:p>
    <w:p w14:paraId="3278ECBA" w14:textId="77777777" w:rsidR="004A286A" w:rsidRDefault="004A286A" w:rsidP="00BE4C4F">
      <w:pPr>
        <w:ind w:left="576" w:right="1296"/>
      </w:pPr>
    </w:p>
    <w:p w14:paraId="641E59AF" w14:textId="77777777" w:rsidR="00B619CD" w:rsidRDefault="004A286A" w:rsidP="00BE4C4F">
      <w:pPr>
        <w:ind w:left="576" w:right="1296"/>
      </w:pPr>
      <w:r>
        <w:t xml:space="preserve">This workbook, on the other hand, is published under a Creative Commons “Attribution – Non-Commercial – </w:t>
      </w:r>
      <w:proofErr w:type="spellStart"/>
      <w:r>
        <w:t>ShareAlike</w:t>
      </w:r>
      <w:proofErr w:type="spellEnd"/>
      <w:r>
        <w:t xml:space="preserve">” license. You are absolutely free to </w:t>
      </w:r>
      <w:r w:rsidR="00BE4C4F">
        <w:t xml:space="preserve">use, </w:t>
      </w:r>
      <w:r>
        <w:t>edit, revise, and reprint these materia</w:t>
      </w:r>
      <w:r w:rsidR="00BE4C4F">
        <w:t xml:space="preserve">ls for all non-commercial purposes. </w:t>
      </w:r>
    </w:p>
    <w:p w14:paraId="7B637EAA" w14:textId="77777777" w:rsidR="00B619CD" w:rsidRDefault="00B619CD" w:rsidP="00BE4C4F">
      <w:pPr>
        <w:ind w:left="576" w:right="1296"/>
      </w:pPr>
    </w:p>
    <w:p w14:paraId="32FF35C5" w14:textId="6B2F8348" w:rsidR="00D84FF8" w:rsidRDefault="00D84FF8" w:rsidP="00D84FF8">
      <w:pPr>
        <w:ind w:left="576" w:right="1296"/>
      </w:pPr>
      <w:r>
        <w:t xml:space="preserve">This workbook has also been designed with assessment in mind. Every chapter includes assignments that can be evaluated with a rubric such as the LEAP VALUE rubric for “Reading.”  Chapter </w:t>
      </w:r>
      <w:r w:rsidR="00FE3E2C">
        <w:t>2</w:t>
      </w:r>
      <w:r>
        <w:t xml:space="preserve"> is explicitly designed to elicit assignments that can be evaluated with rubrics for “Intercultural Knowledge and Competence” and “Critical Thinking.” </w:t>
      </w:r>
    </w:p>
    <w:p w14:paraId="03BEA3B5" w14:textId="77777777" w:rsidR="00D84FF8" w:rsidRDefault="00D84FF8" w:rsidP="00D84FF8">
      <w:pPr>
        <w:ind w:right="1296"/>
      </w:pPr>
    </w:p>
    <w:p w14:paraId="439B01C3" w14:textId="77777777" w:rsidR="00B619CD" w:rsidRDefault="00B619CD" w:rsidP="00EE1BED">
      <w:pPr>
        <w:ind w:left="576" w:right="1296"/>
      </w:pPr>
      <w:r>
        <w:t>I maintain a website with supplementary materials, including slideshows and videos, at http://spot.pcc.edu/~dramirez. Those materials are also available to you under the same Creative Commons license.</w:t>
      </w:r>
      <w:r w:rsidR="00EE1BED">
        <w:t xml:space="preserve"> If you use the video lectures for the readings (or create your own), this workbook can be used for the “flipped classroom” approach. You can also alternate a traditional approach for some chapters and a flipped approach for others.</w:t>
      </w:r>
    </w:p>
    <w:p w14:paraId="2C9F79B9" w14:textId="77777777" w:rsidR="00B619CD" w:rsidRDefault="00B619CD" w:rsidP="00BE4C4F">
      <w:pPr>
        <w:ind w:left="576" w:right="1296"/>
      </w:pPr>
    </w:p>
    <w:p w14:paraId="7D0D668D" w14:textId="77777777" w:rsidR="004A286A" w:rsidRDefault="00BE4C4F" w:rsidP="00BE4C4F">
      <w:pPr>
        <w:ind w:left="576" w:right="1296"/>
      </w:pPr>
      <w:r>
        <w:t xml:space="preserve">I hope you find </w:t>
      </w:r>
      <w:r w:rsidR="00B619CD">
        <w:t>this workbook</w:t>
      </w:r>
      <w:r>
        <w:t xml:space="preserve"> useful!</w:t>
      </w:r>
    </w:p>
    <w:p w14:paraId="06241FD8" w14:textId="77777777" w:rsidR="00BE4C4F" w:rsidRDefault="00BE4C4F" w:rsidP="00EE1BED">
      <w:pPr>
        <w:ind w:right="1296"/>
      </w:pPr>
    </w:p>
    <w:p w14:paraId="32E6553F" w14:textId="77777777" w:rsidR="00B619CD" w:rsidRDefault="00BE4C4F" w:rsidP="00B619CD">
      <w:pPr>
        <w:ind w:left="576" w:right="1296"/>
      </w:pPr>
      <w:r>
        <w:tab/>
      </w:r>
      <w:r>
        <w:tab/>
      </w:r>
      <w:r>
        <w:tab/>
      </w:r>
      <w:r>
        <w:tab/>
      </w:r>
      <w:r>
        <w:tab/>
      </w:r>
      <w:r>
        <w:tab/>
      </w:r>
      <w:r>
        <w:tab/>
      </w:r>
      <w:r>
        <w:tab/>
        <w:t>Davina Ramirez</w:t>
      </w:r>
    </w:p>
    <w:p w14:paraId="49611911" w14:textId="77777777" w:rsidR="00EE1BED" w:rsidRDefault="00EE1BED" w:rsidP="00B619CD">
      <w:pPr>
        <w:ind w:left="576" w:right="1296"/>
      </w:pPr>
    </w:p>
    <w:p w14:paraId="2D0B9072" w14:textId="77777777" w:rsidR="00EE1BED" w:rsidRDefault="00EE1BED" w:rsidP="00EE1BED">
      <w:pPr>
        <w:ind w:left="576" w:right="1296"/>
        <w:jc w:val="right"/>
        <w:sectPr w:rsidR="00EE1BED" w:rsidSect="00C22E56">
          <w:footerReference w:type="default" r:id="rId12"/>
          <w:type w:val="oddPage"/>
          <w:pgSz w:w="12240" w:h="15840"/>
          <w:pgMar w:top="1080" w:right="1152" w:bottom="1152" w:left="1728" w:header="720" w:footer="720" w:gutter="0"/>
          <w:pgNumType w:fmt="lowerRoman" w:start="1"/>
          <w:cols w:space="720"/>
          <w:docGrid w:linePitch="360"/>
        </w:sectPr>
      </w:pPr>
    </w:p>
    <w:p w14:paraId="2FB13524" w14:textId="77777777" w:rsidR="00AB17BD" w:rsidRDefault="00AB17BD" w:rsidP="00B619CD">
      <w:pPr>
        <w:ind w:left="576" w:right="1296"/>
        <w:sectPr w:rsidR="00AB17BD" w:rsidSect="00B619CD">
          <w:type w:val="continuous"/>
          <w:pgSz w:w="12240" w:h="15840"/>
          <w:pgMar w:top="1080" w:right="1152" w:bottom="1152" w:left="1728" w:header="720" w:footer="720" w:gutter="0"/>
          <w:pgNumType w:start="0" w:chapStyle="1"/>
          <w:cols w:space="720"/>
          <w:docGrid w:linePitch="360"/>
        </w:sectPr>
      </w:pPr>
    </w:p>
    <w:p w14:paraId="3C5063BF" w14:textId="1805C9D9" w:rsidR="001C446B" w:rsidRPr="00410028" w:rsidRDefault="00767803" w:rsidP="00BB4A5D">
      <w:pPr>
        <w:pStyle w:val="Heading1"/>
        <w:rPr>
          <w:rFonts w:ascii="Fredericka the Greatest" w:hAnsi="Fredericka the Greatest"/>
        </w:rPr>
      </w:pPr>
      <w:r>
        <w:lastRenderedPageBreak/>
        <w:br/>
      </w:r>
      <w:bookmarkStart w:id="0" w:name="_Toc92631888"/>
      <w:r w:rsidR="001C446B" w:rsidRPr="00410028">
        <w:rPr>
          <w:rFonts w:ascii="Fredericka the Greatest" w:hAnsi="Fredericka the Greatest"/>
          <w:sz w:val="32"/>
          <w:szCs w:val="36"/>
        </w:rPr>
        <w:t>Vocabulary for Discussing Fiction</w:t>
      </w:r>
      <w:bookmarkEnd w:id="0"/>
    </w:p>
    <w:p w14:paraId="730F5CAB" w14:textId="5D8434C2" w:rsidR="001C446B" w:rsidRPr="00C63237" w:rsidRDefault="001C446B" w:rsidP="00C63237">
      <w:pPr>
        <w:pStyle w:val="Rockwell"/>
        <w:rPr>
          <w:bCs w:val="0"/>
        </w:rPr>
      </w:pPr>
      <w:r w:rsidRPr="00C63237">
        <w:rPr>
          <w:bCs w:val="0"/>
        </w:rPr>
        <w:t xml:space="preserve">Know these words and phrases. We will use them when discussing the </w:t>
      </w:r>
      <w:r w:rsidR="00AD06AC">
        <w:rPr>
          <w:bCs w:val="0"/>
        </w:rPr>
        <w:t>readings</w:t>
      </w:r>
      <w:r w:rsidRPr="00C63237">
        <w:rPr>
          <w:bCs w:val="0"/>
        </w:rPr>
        <w:t>.</w:t>
      </w:r>
    </w:p>
    <w:p w14:paraId="2F62F47F" w14:textId="77777777" w:rsidR="00AD05A0" w:rsidRPr="00C63237" w:rsidRDefault="00AD05A0" w:rsidP="00AD05A0">
      <w:pPr>
        <w:pStyle w:val="Heading2"/>
      </w:pPr>
      <w:r w:rsidRPr="00C63237">
        <w:t>Setting</w:t>
      </w:r>
    </w:p>
    <w:p w14:paraId="024A8707" w14:textId="2E07DD6D" w:rsidR="001C446B" w:rsidRPr="00C04EC6" w:rsidRDefault="004D4F86" w:rsidP="00C63237">
      <w:pPr>
        <w:pStyle w:val="Rockwell"/>
        <w:rPr>
          <w:b/>
          <w:bCs w:val="0"/>
        </w:rPr>
      </w:pPr>
      <w:r w:rsidRPr="00C63237">
        <w:rPr>
          <w:bCs w:val="0"/>
        </w:rPr>
        <w:t>“</w:t>
      </w:r>
      <w:r w:rsidR="001C446B" w:rsidRPr="00C63237">
        <w:rPr>
          <w:bCs w:val="0"/>
        </w:rPr>
        <w:t>Setting</w:t>
      </w:r>
      <w:r w:rsidRPr="00C63237">
        <w:rPr>
          <w:bCs w:val="0"/>
        </w:rPr>
        <w:t>”</w:t>
      </w:r>
      <w:r w:rsidR="001C446B" w:rsidRPr="00C63237">
        <w:rPr>
          <w:bCs w:val="0"/>
        </w:rPr>
        <w:t xml:space="preserve"> is the time and the place of the story. </w:t>
      </w:r>
      <w:r w:rsidR="00C04EC6">
        <w:rPr>
          <w:bCs w:val="0"/>
        </w:rPr>
        <w:t>In other words, w</w:t>
      </w:r>
      <w:r w:rsidR="001C446B" w:rsidRPr="00C63237">
        <w:rPr>
          <w:bCs w:val="0"/>
        </w:rPr>
        <w:t>hen and where does it happen?</w:t>
      </w:r>
      <w:r w:rsidR="00C04EC6">
        <w:rPr>
          <w:bCs w:val="0"/>
        </w:rPr>
        <w:t xml:space="preserve"> The answer is the </w:t>
      </w:r>
      <w:r w:rsidR="00C04EC6">
        <w:rPr>
          <w:bCs w:val="0"/>
          <w:i/>
          <w:iCs/>
        </w:rPr>
        <w:t>setting</w:t>
      </w:r>
      <w:r w:rsidR="00C04EC6">
        <w:rPr>
          <w:bCs w:val="0"/>
        </w:rPr>
        <w:t>.</w:t>
      </w:r>
    </w:p>
    <w:p w14:paraId="002AD7B0" w14:textId="77777777" w:rsidR="00C63237" w:rsidRPr="00C63237" w:rsidRDefault="00C63237" w:rsidP="00C63237"/>
    <w:p w14:paraId="06A11AA3" w14:textId="77777777" w:rsidR="001C446B" w:rsidRPr="00C63237" w:rsidRDefault="001C446B" w:rsidP="00C63237">
      <w:pPr>
        <w:pStyle w:val="Rockwell"/>
      </w:pPr>
      <w:r w:rsidRPr="00C63237">
        <w:rPr>
          <w:b/>
        </w:rPr>
        <w:t>Try It:</w:t>
      </w:r>
      <w:r w:rsidR="00AD05A0" w:rsidRPr="00C63237">
        <w:t xml:space="preserve"> </w:t>
      </w:r>
      <w:r w:rsidR="00AD05A0" w:rsidRPr="00C63237">
        <w:rPr>
          <w:b/>
          <w:bCs w:val="0"/>
        </w:rPr>
        <w:t>Identify the settings of each story.</w:t>
      </w:r>
    </w:p>
    <w:p w14:paraId="6D87A351" w14:textId="77777777" w:rsidR="00E06BF9" w:rsidRDefault="00E06BF9" w:rsidP="00E06BF9"/>
    <w:p w14:paraId="07914EA7" w14:textId="77777777" w:rsidR="00C63237" w:rsidRPr="00E06BF9" w:rsidRDefault="00C63237" w:rsidP="00E06BF9"/>
    <w:tbl>
      <w:tblPr>
        <w:tblStyle w:val="TableGrid"/>
        <w:tblW w:w="0" w:type="auto"/>
        <w:tblInd w:w="36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500"/>
        <w:gridCol w:w="4500"/>
      </w:tblGrid>
      <w:tr w:rsidR="00E2725D" w14:paraId="76B4B4AF" w14:textId="77777777" w:rsidTr="00410028">
        <w:tc>
          <w:tcPr>
            <w:tcW w:w="4500" w:type="dxa"/>
          </w:tcPr>
          <w:p w14:paraId="6C8314F0" w14:textId="77777777" w:rsidR="00E2725D" w:rsidRPr="001B224C" w:rsidRDefault="001B224C" w:rsidP="00410028">
            <w:pPr>
              <w:spacing w:before="100" w:beforeAutospacing="1" w:after="100" w:afterAutospacing="1"/>
              <w:rPr>
                <w:rFonts w:ascii="Superclarendon" w:hAnsi="Superclarendon"/>
                <w:u w:val="single"/>
              </w:rPr>
            </w:pPr>
            <w:r w:rsidRPr="001B224C">
              <w:rPr>
                <w:rFonts w:ascii="Superclarendon" w:hAnsi="Superclarendon"/>
              </w:rPr>
              <w:t>Movie</w:t>
            </w:r>
            <w:r>
              <w:rPr>
                <w:rFonts w:ascii="Superclarendon" w:hAnsi="Superclarendon"/>
              </w:rPr>
              <w:t>:</w:t>
            </w:r>
            <w:r w:rsidRPr="001B224C">
              <w:rPr>
                <w:rFonts w:ascii="Superclarendon" w:hAnsi="Superclarendon"/>
              </w:rPr>
              <w:t xml:space="preserve"> </w:t>
            </w:r>
            <w:r w:rsidR="00E06BF9" w:rsidRPr="001B224C">
              <w:rPr>
                <w:rFonts w:ascii="Superclarendon" w:hAnsi="Superclarendon"/>
                <w:u w:val="single"/>
              </w:rPr>
              <w:t>Titanic</w:t>
            </w:r>
          </w:p>
        </w:tc>
        <w:tc>
          <w:tcPr>
            <w:tcW w:w="4500" w:type="dxa"/>
          </w:tcPr>
          <w:p w14:paraId="7BC724D5" w14:textId="77777777" w:rsidR="00E2725D" w:rsidRDefault="00E2725D" w:rsidP="00E2725D">
            <w:pPr>
              <w:spacing w:line="360" w:lineRule="auto"/>
            </w:pPr>
            <w:r w:rsidRPr="00022497">
              <w:rPr>
                <w:b/>
              </w:rPr>
              <w:t xml:space="preserve">Place: </w:t>
            </w:r>
          </w:p>
          <w:p w14:paraId="21DD0414" w14:textId="77777777" w:rsidR="00E2725D" w:rsidRDefault="00E2725D" w:rsidP="00E2725D">
            <w:pPr>
              <w:spacing w:line="360" w:lineRule="auto"/>
            </w:pPr>
          </w:p>
          <w:p w14:paraId="36F2411E" w14:textId="77777777" w:rsidR="00E2725D" w:rsidRDefault="00E2725D" w:rsidP="00E06BF9">
            <w:pPr>
              <w:spacing w:line="360" w:lineRule="auto"/>
              <w:rPr>
                <w:b/>
              </w:rPr>
            </w:pPr>
            <w:r>
              <w:rPr>
                <w:b/>
              </w:rPr>
              <w:t>Time:</w:t>
            </w:r>
            <w:r w:rsidRPr="00022497">
              <w:rPr>
                <w:b/>
              </w:rPr>
              <w:t xml:space="preserve"> </w:t>
            </w:r>
          </w:p>
          <w:p w14:paraId="06B8EB2D" w14:textId="77777777" w:rsidR="00E06BF9" w:rsidRDefault="00E06BF9" w:rsidP="00E06BF9">
            <w:pPr>
              <w:spacing w:line="360" w:lineRule="auto"/>
            </w:pPr>
          </w:p>
          <w:p w14:paraId="7F22D790" w14:textId="77777777" w:rsidR="00C63237" w:rsidRDefault="00C63237" w:rsidP="00E06BF9">
            <w:pPr>
              <w:spacing w:line="360" w:lineRule="auto"/>
            </w:pPr>
          </w:p>
        </w:tc>
      </w:tr>
      <w:tr w:rsidR="00410028" w14:paraId="16C736A6" w14:textId="77777777" w:rsidTr="00410028">
        <w:tc>
          <w:tcPr>
            <w:tcW w:w="4500" w:type="dxa"/>
          </w:tcPr>
          <w:p w14:paraId="0D8483B4" w14:textId="77777777" w:rsidR="00410028" w:rsidRDefault="00410028" w:rsidP="00410028">
            <w:pPr>
              <w:spacing w:line="360" w:lineRule="auto"/>
              <w:rPr>
                <w:b/>
              </w:rPr>
            </w:pPr>
          </w:p>
          <w:p w14:paraId="0E34470B" w14:textId="0EF04C37" w:rsidR="00410028" w:rsidRDefault="00410028" w:rsidP="00410028">
            <w:pPr>
              <w:spacing w:line="360" w:lineRule="auto"/>
            </w:pPr>
            <w:r>
              <w:rPr>
                <w:rFonts w:ascii="Superclarendon" w:hAnsi="Superclarendon"/>
              </w:rPr>
              <w:t xml:space="preserve">Fairy tale: </w:t>
            </w:r>
            <w:r w:rsidRPr="001B224C">
              <w:rPr>
                <w:rFonts w:ascii="Superclarendon" w:hAnsi="Superclarendon"/>
              </w:rPr>
              <w:t>“Cinderella”</w:t>
            </w:r>
          </w:p>
          <w:p w14:paraId="7DD74242" w14:textId="77777777" w:rsidR="00410028" w:rsidRDefault="00410028" w:rsidP="00410028">
            <w:pPr>
              <w:spacing w:line="360" w:lineRule="auto"/>
              <w:rPr>
                <w:b/>
              </w:rPr>
            </w:pPr>
          </w:p>
          <w:p w14:paraId="06962BD2" w14:textId="62AF658A" w:rsidR="00410028" w:rsidRDefault="00410028" w:rsidP="00410028">
            <w:pPr>
              <w:spacing w:line="360" w:lineRule="auto"/>
              <w:rPr>
                <w:b/>
              </w:rPr>
            </w:pPr>
            <w:r w:rsidRPr="00022497">
              <w:rPr>
                <w:b/>
              </w:rPr>
              <w:t xml:space="preserve"> </w:t>
            </w:r>
          </w:p>
          <w:p w14:paraId="4A1BBAF4" w14:textId="77777777" w:rsidR="00410028" w:rsidRDefault="00410028" w:rsidP="00410028">
            <w:pPr>
              <w:spacing w:before="100" w:beforeAutospacing="1" w:after="100" w:afterAutospacing="1"/>
            </w:pPr>
          </w:p>
        </w:tc>
        <w:tc>
          <w:tcPr>
            <w:tcW w:w="4500" w:type="dxa"/>
          </w:tcPr>
          <w:p w14:paraId="7B4A3CFD" w14:textId="77777777" w:rsidR="00410028" w:rsidRDefault="00410028" w:rsidP="00410028">
            <w:pPr>
              <w:spacing w:line="360" w:lineRule="auto"/>
            </w:pPr>
            <w:r w:rsidRPr="00022497">
              <w:rPr>
                <w:b/>
              </w:rPr>
              <w:t xml:space="preserve">Place: </w:t>
            </w:r>
          </w:p>
          <w:p w14:paraId="6A12B416" w14:textId="77777777" w:rsidR="00410028" w:rsidRDefault="00410028" w:rsidP="00410028">
            <w:pPr>
              <w:spacing w:line="360" w:lineRule="auto"/>
            </w:pPr>
          </w:p>
          <w:p w14:paraId="6A93ABB2" w14:textId="77777777" w:rsidR="00410028" w:rsidRDefault="00410028" w:rsidP="00410028">
            <w:pPr>
              <w:spacing w:line="360" w:lineRule="auto"/>
              <w:rPr>
                <w:b/>
              </w:rPr>
            </w:pPr>
            <w:r>
              <w:rPr>
                <w:b/>
              </w:rPr>
              <w:t>Time:</w:t>
            </w:r>
            <w:r w:rsidRPr="00022497">
              <w:rPr>
                <w:b/>
              </w:rPr>
              <w:t xml:space="preserve"> </w:t>
            </w:r>
          </w:p>
          <w:p w14:paraId="3E2EC799" w14:textId="77777777" w:rsidR="00410028" w:rsidRDefault="00410028" w:rsidP="00410028">
            <w:pPr>
              <w:spacing w:line="360" w:lineRule="auto"/>
            </w:pPr>
          </w:p>
          <w:p w14:paraId="428C2DD6" w14:textId="270EBBE0" w:rsidR="00410028" w:rsidRPr="001B224C" w:rsidRDefault="00410028" w:rsidP="00410028">
            <w:pPr>
              <w:spacing w:before="100" w:beforeAutospacing="1" w:after="100" w:afterAutospacing="1"/>
              <w:jc w:val="center"/>
              <w:rPr>
                <w:rFonts w:ascii="Superclarendon" w:hAnsi="Superclarendon"/>
              </w:rPr>
            </w:pPr>
          </w:p>
        </w:tc>
      </w:tr>
      <w:tr w:rsidR="00410028" w14:paraId="5AEEEAA4" w14:textId="77777777" w:rsidTr="00410028">
        <w:tc>
          <w:tcPr>
            <w:tcW w:w="4500" w:type="dxa"/>
          </w:tcPr>
          <w:p w14:paraId="738831DA" w14:textId="77777777" w:rsidR="00410028" w:rsidRDefault="00410028" w:rsidP="00410028">
            <w:pPr>
              <w:spacing w:before="100" w:beforeAutospacing="1" w:after="100" w:afterAutospacing="1"/>
              <w:jc w:val="center"/>
              <w:rPr>
                <w:u w:val="single"/>
              </w:rPr>
            </w:pPr>
          </w:p>
          <w:p w14:paraId="4AED7733" w14:textId="77777777" w:rsidR="00410028" w:rsidRPr="001B224C" w:rsidRDefault="00410028" w:rsidP="00410028">
            <w:pPr>
              <w:spacing w:before="100" w:beforeAutospacing="1" w:after="100" w:afterAutospacing="1"/>
              <w:rPr>
                <w:rFonts w:ascii="Superclarendon" w:hAnsi="Superclarendon"/>
                <w:u w:val="single"/>
              </w:rPr>
            </w:pPr>
            <w:r w:rsidRPr="001B224C">
              <w:rPr>
                <w:rFonts w:ascii="Superclarendon" w:hAnsi="Superclarendon"/>
              </w:rPr>
              <w:t>Play</w:t>
            </w:r>
            <w:r>
              <w:rPr>
                <w:rFonts w:ascii="Superclarendon" w:hAnsi="Superclarendon"/>
              </w:rPr>
              <w:t>:</w:t>
            </w:r>
            <w:r w:rsidRPr="001B224C">
              <w:rPr>
                <w:rFonts w:ascii="Superclarendon" w:hAnsi="Superclarendon"/>
              </w:rPr>
              <w:t xml:space="preserve"> </w:t>
            </w:r>
            <w:r w:rsidRPr="001B224C">
              <w:rPr>
                <w:rFonts w:ascii="Superclarendon" w:hAnsi="Superclarendon"/>
                <w:u w:val="single"/>
              </w:rPr>
              <w:t>Romeo and Juliet</w:t>
            </w:r>
          </w:p>
        </w:tc>
        <w:tc>
          <w:tcPr>
            <w:tcW w:w="4500" w:type="dxa"/>
          </w:tcPr>
          <w:p w14:paraId="1302B4E0" w14:textId="77777777" w:rsidR="00410028" w:rsidRDefault="00410028" w:rsidP="00410028">
            <w:pPr>
              <w:spacing w:line="360" w:lineRule="auto"/>
              <w:rPr>
                <w:b/>
              </w:rPr>
            </w:pPr>
          </w:p>
          <w:p w14:paraId="69E1A494" w14:textId="77777777" w:rsidR="00410028" w:rsidRDefault="00410028" w:rsidP="00410028">
            <w:pPr>
              <w:spacing w:line="360" w:lineRule="auto"/>
            </w:pPr>
            <w:r w:rsidRPr="00022497">
              <w:rPr>
                <w:b/>
              </w:rPr>
              <w:t xml:space="preserve">Place: </w:t>
            </w:r>
          </w:p>
          <w:p w14:paraId="1073AC3E" w14:textId="77777777" w:rsidR="00410028" w:rsidRDefault="00410028" w:rsidP="00410028">
            <w:pPr>
              <w:spacing w:line="360" w:lineRule="auto"/>
            </w:pPr>
          </w:p>
          <w:p w14:paraId="40A37E45" w14:textId="77777777" w:rsidR="00410028" w:rsidRDefault="00410028" w:rsidP="00410028">
            <w:pPr>
              <w:spacing w:line="360" w:lineRule="auto"/>
              <w:rPr>
                <w:b/>
              </w:rPr>
            </w:pPr>
            <w:r>
              <w:rPr>
                <w:b/>
              </w:rPr>
              <w:t>Time:</w:t>
            </w:r>
            <w:r w:rsidRPr="00022497">
              <w:rPr>
                <w:b/>
              </w:rPr>
              <w:t xml:space="preserve"> </w:t>
            </w:r>
          </w:p>
          <w:p w14:paraId="5B2FFC4D" w14:textId="77777777" w:rsidR="00410028" w:rsidRDefault="00410028" w:rsidP="00410028">
            <w:pPr>
              <w:spacing w:before="100" w:beforeAutospacing="1" w:after="100" w:afterAutospacing="1"/>
            </w:pPr>
          </w:p>
        </w:tc>
      </w:tr>
      <w:tr w:rsidR="00410028" w14:paraId="36ED2630" w14:textId="77777777" w:rsidTr="00410028">
        <w:tc>
          <w:tcPr>
            <w:tcW w:w="4500" w:type="dxa"/>
          </w:tcPr>
          <w:p w14:paraId="1AAC7929" w14:textId="77777777" w:rsidR="00410028" w:rsidRDefault="00410028" w:rsidP="00410028">
            <w:pPr>
              <w:spacing w:line="360" w:lineRule="auto"/>
              <w:rPr>
                <w:b/>
              </w:rPr>
            </w:pPr>
          </w:p>
          <w:p w14:paraId="507CB006" w14:textId="797F1CE7" w:rsidR="00410028" w:rsidRDefault="00410028" w:rsidP="00410028">
            <w:pPr>
              <w:spacing w:before="100" w:beforeAutospacing="1" w:after="100" w:afterAutospacing="1"/>
            </w:pPr>
            <w:r>
              <w:rPr>
                <w:rFonts w:ascii="Superclarendon" w:hAnsi="Superclarendon"/>
              </w:rPr>
              <w:t xml:space="preserve">Movie: </w:t>
            </w:r>
            <w:r w:rsidRPr="001B224C">
              <w:rPr>
                <w:rFonts w:ascii="Superclarendon" w:hAnsi="Superclarendon"/>
                <w:u w:val="single"/>
              </w:rPr>
              <w:t>Star Wars</w:t>
            </w:r>
            <w:r>
              <w:t xml:space="preserve"> </w:t>
            </w:r>
          </w:p>
        </w:tc>
        <w:tc>
          <w:tcPr>
            <w:tcW w:w="4500" w:type="dxa"/>
          </w:tcPr>
          <w:p w14:paraId="61AF1FEA" w14:textId="77777777" w:rsidR="00410028" w:rsidRDefault="00410028" w:rsidP="00410028">
            <w:pPr>
              <w:spacing w:line="360" w:lineRule="auto"/>
              <w:rPr>
                <w:b/>
              </w:rPr>
            </w:pPr>
          </w:p>
          <w:p w14:paraId="166847A0" w14:textId="77777777" w:rsidR="00410028" w:rsidRDefault="00410028" w:rsidP="00410028">
            <w:pPr>
              <w:spacing w:line="360" w:lineRule="auto"/>
            </w:pPr>
            <w:r w:rsidRPr="00022497">
              <w:rPr>
                <w:b/>
              </w:rPr>
              <w:t xml:space="preserve">Place: </w:t>
            </w:r>
          </w:p>
          <w:p w14:paraId="39908304" w14:textId="77777777" w:rsidR="00410028" w:rsidRDefault="00410028" w:rsidP="00410028">
            <w:pPr>
              <w:spacing w:line="360" w:lineRule="auto"/>
            </w:pPr>
          </w:p>
          <w:p w14:paraId="77FF0BA3" w14:textId="77777777" w:rsidR="00410028" w:rsidRDefault="00410028" w:rsidP="00410028">
            <w:pPr>
              <w:spacing w:line="360" w:lineRule="auto"/>
              <w:rPr>
                <w:b/>
              </w:rPr>
            </w:pPr>
            <w:r>
              <w:rPr>
                <w:b/>
              </w:rPr>
              <w:t>Time:</w:t>
            </w:r>
            <w:r w:rsidRPr="00022497">
              <w:rPr>
                <w:b/>
              </w:rPr>
              <w:t xml:space="preserve"> </w:t>
            </w:r>
          </w:p>
          <w:p w14:paraId="08516DC7" w14:textId="1809F06A" w:rsidR="00410028" w:rsidRPr="001B224C" w:rsidRDefault="00410028" w:rsidP="00410028">
            <w:pPr>
              <w:spacing w:before="100" w:beforeAutospacing="1" w:after="100" w:afterAutospacing="1"/>
              <w:jc w:val="center"/>
              <w:rPr>
                <w:rFonts w:ascii="Superclarendon" w:hAnsi="Superclarendon"/>
                <w:u w:val="single"/>
              </w:rPr>
            </w:pPr>
          </w:p>
        </w:tc>
      </w:tr>
    </w:tbl>
    <w:p w14:paraId="42DED06F" w14:textId="77777777" w:rsidR="001C446B" w:rsidRDefault="001C446B" w:rsidP="001C446B">
      <w:pPr>
        <w:spacing w:before="100" w:beforeAutospacing="1" w:after="100" w:afterAutospacing="1"/>
        <w:ind w:left="360"/>
      </w:pPr>
    </w:p>
    <w:p w14:paraId="78EF19B9" w14:textId="77777777" w:rsidR="001C446B" w:rsidRDefault="001C446B" w:rsidP="001C446B">
      <w:pPr>
        <w:spacing w:before="100" w:beforeAutospacing="1" w:after="100" w:afterAutospacing="1"/>
        <w:ind w:left="360"/>
      </w:pPr>
    </w:p>
    <w:p w14:paraId="07BAC187" w14:textId="77777777" w:rsidR="001C446B" w:rsidRDefault="001C446B" w:rsidP="001C446B">
      <w:pPr>
        <w:spacing w:before="100" w:beforeAutospacing="1" w:after="100" w:afterAutospacing="1"/>
        <w:ind w:left="360"/>
      </w:pPr>
    </w:p>
    <w:p w14:paraId="229EFA23" w14:textId="77777777" w:rsidR="001C446B" w:rsidRDefault="001C446B" w:rsidP="001C446B">
      <w:pPr>
        <w:spacing w:before="100" w:beforeAutospacing="1" w:after="100" w:afterAutospacing="1"/>
        <w:ind w:left="360"/>
      </w:pPr>
    </w:p>
    <w:p w14:paraId="31A0D2AB" w14:textId="77777777" w:rsidR="001C446B" w:rsidRDefault="001C446B" w:rsidP="001C446B">
      <w:pPr>
        <w:pStyle w:val="Heading2"/>
      </w:pPr>
      <w:r>
        <w:lastRenderedPageBreak/>
        <w:t>2. Character and Characterization</w:t>
      </w:r>
      <w:r>
        <w:br/>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50"/>
      </w:tblGrid>
      <w:tr w:rsidR="00410028" w14:paraId="75BAADF3" w14:textId="77777777" w:rsidTr="00410028">
        <w:tc>
          <w:tcPr>
            <w:tcW w:w="9350" w:type="dxa"/>
          </w:tcPr>
          <w:p w14:paraId="55A3532C" w14:textId="6A353604" w:rsidR="00410028" w:rsidRDefault="00410028" w:rsidP="001C446B">
            <w:r>
              <w:rPr>
                <w:b/>
              </w:rPr>
              <w:t>“</w:t>
            </w:r>
            <w:r w:rsidRPr="00D17284">
              <w:rPr>
                <w:b/>
              </w:rPr>
              <w:t>Characters</w:t>
            </w:r>
            <w:r>
              <w:rPr>
                <w:b/>
              </w:rPr>
              <w:t>”</w:t>
            </w:r>
            <w:r w:rsidRPr="00D17284">
              <w:rPr>
                <w:b/>
              </w:rPr>
              <w:t xml:space="preserve"> are</w:t>
            </w:r>
            <w:r>
              <w:rPr>
                <w:b/>
              </w:rPr>
              <w:t>:</w:t>
            </w:r>
          </w:p>
        </w:tc>
      </w:tr>
      <w:tr w:rsidR="00410028" w14:paraId="2627F6B6" w14:textId="77777777" w:rsidTr="00410028">
        <w:tc>
          <w:tcPr>
            <w:tcW w:w="9350" w:type="dxa"/>
          </w:tcPr>
          <w:p w14:paraId="65B21068" w14:textId="77777777" w:rsidR="00410028" w:rsidRDefault="00410028" w:rsidP="001C446B"/>
          <w:p w14:paraId="15B043DB" w14:textId="166617F7" w:rsidR="00410028" w:rsidRDefault="00410028" w:rsidP="001C446B"/>
        </w:tc>
      </w:tr>
    </w:tbl>
    <w:p w14:paraId="01BEAE29" w14:textId="613244C1" w:rsidR="001C446B" w:rsidRDefault="001C446B" w:rsidP="001C446B">
      <w:pPr>
        <w:rPr>
          <w:i/>
        </w:rPr>
      </w:pPr>
      <w:r>
        <w:br/>
      </w:r>
      <w:r>
        <w:br/>
        <w:t xml:space="preserve">A </w:t>
      </w:r>
      <w:r w:rsidR="00AD06AC">
        <w:t xml:space="preserve">character in a </w:t>
      </w:r>
      <w:r>
        <w:t xml:space="preserve">work of fiction can be a </w:t>
      </w:r>
      <w:r>
        <w:rPr>
          <w:i/>
        </w:rPr>
        <w:t>main character</w:t>
      </w:r>
      <w:r>
        <w:t xml:space="preserve"> or </w:t>
      </w:r>
      <w:r>
        <w:rPr>
          <w:i/>
        </w:rPr>
        <w:t>minor character.</w:t>
      </w:r>
    </w:p>
    <w:p w14:paraId="0B2C0BAD" w14:textId="77777777" w:rsidR="001C446B" w:rsidRDefault="001C446B" w:rsidP="001C446B">
      <w:pPr>
        <w:rPr>
          <w:iCs/>
        </w:rPr>
      </w:pPr>
    </w:p>
    <w:p w14:paraId="33C8A8D8" w14:textId="77777777" w:rsidR="00E06BF9" w:rsidRPr="00E06BF9" w:rsidRDefault="00C63237" w:rsidP="00E06BF9">
      <w:pPr>
        <w:pStyle w:val="Heading3"/>
      </w:pPr>
      <w:r>
        <w:rPr>
          <w:b/>
          <w:bCs/>
        </w:rPr>
        <w:t xml:space="preserve">Try It: </w:t>
      </w:r>
      <w:r w:rsidR="00E06BF9">
        <w:t xml:space="preserve">For each of these works of fiction, list the main characters. </w:t>
      </w:r>
    </w:p>
    <w:p w14:paraId="34022B65" w14:textId="77777777" w:rsidR="001C446B" w:rsidRPr="00625F54" w:rsidRDefault="001C446B" w:rsidP="001C446B">
      <w:pPr>
        <w:ind w:firstLine="720"/>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8"/>
        <w:gridCol w:w="2393"/>
        <w:gridCol w:w="2325"/>
        <w:gridCol w:w="2314"/>
      </w:tblGrid>
      <w:tr w:rsidR="00E06BF9" w14:paraId="76D51ED2" w14:textId="77777777" w:rsidTr="00E06BF9">
        <w:tc>
          <w:tcPr>
            <w:tcW w:w="2481" w:type="dxa"/>
          </w:tcPr>
          <w:p w14:paraId="5247907A" w14:textId="77777777" w:rsidR="00E06BF9" w:rsidRPr="001B224C" w:rsidRDefault="00E06BF9" w:rsidP="00C63237">
            <w:pPr>
              <w:pStyle w:val="Rockwell"/>
              <w:rPr>
                <w:u w:val="single"/>
              </w:rPr>
            </w:pPr>
            <w:r w:rsidRPr="00384AC1">
              <w:rPr>
                <w:i/>
                <w:iCs/>
              </w:rPr>
              <w:t>Titanic</w:t>
            </w:r>
            <w:r w:rsidRPr="00384AC1">
              <w:t>:</w:t>
            </w:r>
          </w:p>
        </w:tc>
        <w:tc>
          <w:tcPr>
            <w:tcW w:w="2481" w:type="dxa"/>
          </w:tcPr>
          <w:p w14:paraId="1E7E8528" w14:textId="77777777" w:rsidR="00E06BF9" w:rsidRDefault="00C63237" w:rsidP="00C63237">
            <w:pPr>
              <w:pStyle w:val="Rockwell"/>
            </w:pPr>
            <w:r>
              <w:t>“</w:t>
            </w:r>
            <w:r w:rsidR="00E06BF9">
              <w:t>Cinderella:</w:t>
            </w:r>
            <w:r>
              <w:t>”</w:t>
            </w:r>
          </w:p>
        </w:tc>
        <w:tc>
          <w:tcPr>
            <w:tcW w:w="2482" w:type="dxa"/>
          </w:tcPr>
          <w:p w14:paraId="76C70FD1" w14:textId="77777777" w:rsidR="00E06BF9" w:rsidRPr="00384AC1" w:rsidRDefault="00E06BF9" w:rsidP="00C63237">
            <w:pPr>
              <w:pStyle w:val="Rockwell"/>
              <w:rPr>
                <w:i/>
                <w:iCs/>
              </w:rPr>
            </w:pPr>
            <w:r w:rsidRPr="00384AC1">
              <w:rPr>
                <w:i/>
                <w:iCs/>
              </w:rPr>
              <w:t>Romeo and Juliet:</w:t>
            </w:r>
          </w:p>
        </w:tc>
        <w:tc>
          <w:tcPr>
            <w:tcW w:w="2482" w:type="dxa"/>
          </w:tcPr>
          <w:p w14:paraId="4DB6BF48" w14:textId="77777777" w:rsidR="00E06BF9" w:rsidRPr="001B224C" w:rsidRDefault="00E06BF9" w:rsidP="00C63237">
            <w:pPr>
              <w:pStyle w:val="Rockwell"/>
              <w:rPr>
                <w:u w:val="single"/>
              </w:rPr>
            </w:pPr>
            <w:r w:rsidRPr="00384AC1">
              <w:rPr>
                <w:i/>
                <w:iCs/>
              </w:rPr>
              <w:t>Star Wars</w:t>
            </w:r>
            <w:r w:rsidRPr="00384AC1">
              <w:t>:</w:t>
            </w:r>
          </w:p>
        </w:tc>
      </w:tr>
      <w:tr w:rsidR="00E06BF9" w14:paraId="71D7C660" w14:textId="77777777" w:rsidTr="00E06BF9">
        <w:tc>
          <w:tcPr>
            <w:tcW w:w="2481" w:type="dxa"/>
          </w:tcPr>
          <w:p w14:paraId="690C4D2E" w14:textId="77777777" w:rsidR="00E06BF9" w:rsidRDefault="00E06BF9" w:rsidP="001C446B"/>
          <w:p w14:paraId="17F9D753" w14:textId="77777777" w:rsidR="00E06BF9" w:rsidRDefault="00E06BF9" w:rsidP="001C446B"/>
          <w:p w14:paraId="66C6370F" w14:textId="77777777" w:rsidR="00E06BF9" w:rsidRDefault="00E06BF9" w:rsidP="001C446B"/>
          <w:p w14:paraId="5D3B2538" w14:textId="77777777" w:rsidR="00E06BF9" w:rsidRDefault="00E06BF9" w:rsidP="001C446B"/>
          <w:p w14:paraId="410FCF54" w14:textId="77777777" w:rsidR="00E06BF9" w:rsidRDefault="00E06BF9" w:rsidP="001C446B"/>
          <w:p w14:paraId="16919845" w14:textId="77777777" w:rsidR="00E06BF9" w:rsidRDefault="00E06BF9" w:rsidP="001C446B"/>
        </w:tc>
        <w:tc>
          <w:tcPr>
            <w:tcW w:w="2481" w:type="dxa"/>
          </w:tcPr>
          <w:p w14:paraId="6A8B3EDE" w14:textId="77777777" w:rsidR="00E06BF9" w:rsidRDefault="00E06BF9" w:rsidP="001C446B"/>
        </w:tc>
        <w:tc>
          <w:tcPr>
            <w:tcW w:w="2482" w:type="dxa"/>
          </w:tcPr>
          <w:p w14:paraId="7AF7C680" w14:textId="77777777" w:rsidR="00E06BF9" w:rsidRDefault="00E06BF9" w:rsidP="001C446B"/>
        </w:tc>
        <w:tc>
          <w:tcPr>
            <w:tcW w:w="2482" w:type="dxa"/>
          </w:tcPr>
          <w:p w14:paraId="0E87265F" w14:textId="77777777" w:rsidR="00E06BF9" w:rsidRDefault="00E06BF9" w:rsidP="001C446B"/>
        </w:tc>
      </w:tr>
    </w:tbl>
    <w:p w14:paraId="7DE25618" w14:textId="77777777" w:rsidR="001C446B" w:rsidRPr="00625F54" w:rsidRDefault="001C446B" w:rsidP="001C446B"/>
    <w:p w14:paraId="6F0DD56C" w14:textId="77777777" w:rsidR="001C446B" w:rsidRPr="008442CB" w:rsidRDefault="00E06BF9" w:rsidP="00E06BF9">
      <w:pPr>
        <w:pStyle w:val="Heading2"/>
      </w:pPr>
      <w:r>
        <w:t>Think About …</w:t>
      </w:r>
    </w:p>
    <w:p w14:paraId="00C17012" w14:textId="2EE615A3" w:rsidR="00E06BF9" w:rsidRDefault="001C446B" w:rsidP="00E06BF9">
      <w:pPr>
        <w:ind w:left="720" w:hanging="360"/>
        <w:rPr>
          <w:i/>
          <w:iCs/>
        </w:rPr>
      </w:pPr>
      <w:r w:rsidRPr="00420170">
        <w:rPr>
          <w:i/>
          <w:iCs/>
        </w:rPr>
        <w:t>Can an animal be a character?</w:t>
      </w:r>
    </w:p>
    <w:p w14:paraId="4BD8D89E" w14:textId="2BE7F46A" w:rsidR="00C04EC6" w:rsidRPr="00420170" w:rsidRDefault="00C04EC6" w:rsidP="00E06BF9">
      <w:pPr>
        <w:ind w:left="720" w:hanging="360"/>
        <w:rPr>
          <w:i/>
          <w:iCs/>
        </w:rPr>
      </w:pPr>
      <w:r>
        <w:rPr>
          <w:i/>
          <w:iCs/>
        </w:rPr>
        <w:t>Can something that’s not alive be a character?</w:t>
      </w:r>
    </w:p>
    <w:p w14:paraId="7C140F3E" w14:textId="77777777" w:rsidR="00C04EC6" w:rsidRDefault="00C04EC6" w:rsidP="00C04EC6">
      <w:pPr>
        <w:ind w:left="720" w:hanging="360"/>
        <w:rPr>
          <w:i/>
          <w:iCs/>
        </w:rPr>
      </w:pPr>
      <w:r>
        <w:rPr>
          <w:i/>
          <w:iCs/>
        </w:rPr>
        <w:t>What’s the difference</w:t>
      </w:r>
      <w:r w:rsidR="001C446B" w:rsidRPr="00420170">
        <w:rPr>
          <w:i/>
          <w:iCs/>
        </w:rPr>
        <w:t xml:space="preserve"> between a main character and a minor character?</w:t>
      </w:r>
    </w:p>
    <w:p w14:paraId="3231D3EB" w14:textId="6B496402" w:rsidR="001C446B" w:rsidRPr="00C04EC6" w:rsidRDefault="00C04EC6" w:rsidP="00C04EC6">
      <w:pPr>
        <w:ind w:left="720" w:hanging="360"/>
        <w:rPr>
          <w:i/>
          <w:iCs/>
        </w:rPr>
      </w:pPr>
      <w:r>
        <w:rPr>
          <w:i/>
          <w:iCs/>
        </w:rPr>
        <w:t>How many main characters do most stories have?</w:t>
      </w:r>
      <w:r w:rsidR="001C446B" w:rsidRPr="00420170">
        <w:rPr>
          <w:i/>
          <w:iCs/>
        </w:rPr>
        <w:br/>
      </w:r>
    </w:p>
    <w:p w14:paraId="3C9BAB96" w14:textId="77777777" w:rsidR="001C446B" w:rsidRDefault="001C446B" w:rsidP="00E06BF9">
      <w:pPr>
        <w:pStyle w:val="Heading2"/>
      </w:pPr>
      <w:r>
        <w:t>3</w:t>
      </w:r>
      <w:r w:rsidRPr="00C7620F">
        <w:t>. Plo</w:t>
      </w:r>
      <w:r w:rsidR="00E06BF9">
        <w:t>t</w:t>
      </w:r>
    </w:p>
    <w:p w14:paraId="3B126715" w14:textId="77777777" w:rsidR="00E06BF9" w:rsidRDefault="001C446B" w:rsidP="00C63237">
      <w:pPr>
        <w:pStyle w:val="Rockwell"/>
      </w:pPr>
      <w:r w:rsidRPr="00E06BF9">
        <w:t xml:space="preserve">Plot is </w:t>
      </w:r>
      <w:r w:rsidR="004D4F86" w:rsidRPr="00E06BF9">
        <w:t>“</w:t>
      </w:r>
      <w:r w:rsidRPr="00E06BF9">
        <w:t>what happens</w:t>
      </w:r>
      <w:r w:rsidR="004D4F86" w:rsidRPr="00E06BF9">
        <w:t>”</w:t>
      </w:r>
      <w:r w:rsidRPr="00E06BF9">
        <w:t xml:space="preserve"> in a story.</w:t>
      </w:r>
    </w:p>
    <w:p w14:paraId="4C095AA8" w14:textId="77777777" w:rsidR="001C446B" w:rsidRPr="00E06BF9" w:rsidRDefault="00E06BF9" w:rsidP="00A05826">
      <w:r w:rsidRPr="00A05826">
        <w:rPr>
          <w:color w:val="000000" w:themeColor="text1"/>
        </w:rPr>
        <w:t xml:space="preserve">When a person summarizes a movie they have seen, they’re summarizing </w:t>
      </w:r>
      <w:r w:rsidRPr="00A05826">
        <w:rPr>
          <w:i/>
          <w:iCs/>
          <w:color w:val="000000" w:themeColor="text1"/>
        </w:rPr>
        <w:t>the plot</w:t>
      </w:r>
      <w:r w:rsidRPr="00A05826">
        <w:rPr>
          <w:color w:val="000000" w:themeColor="text1"/>
        </w:rPr>
        <w:t>.</w:t>
      </w:r>
      <w:r w:rsidR="001C446B" w:rsidRPr="00E06BF9">
        <w:t xml:space="preserve"> </w:t>
      </w:r>
    </w:p>
    <w:p w14:paraId="1DE7CA8E" w14:textId="77777777" w:rsidR="001C446B" w:rsidRDefault="001C446B" w:rsidP="001C446B">
      <w:pPr>
        <w:ind w:left="720"/>
      </w:pPr>
    </w:p>
    <w:p w14:paraId="72BEAA0C" w14:textId="0CE85FEF" w:rsidR="00A05826" w:rsidRDefault="00A05826" w:rsidP="00C63237">
      <w:r w:rsidRPr="00A05826">
        <w:t xml:space="preserve">Another way to understand the plot is to ask, </w:t>
      </w:r>
      <w:r w:rsidR="004D4F86" w:rsidRPr="00A05826">
        <w:t>“</w:t>
      </w:r>
      <w:r w:rsidR="001C446B" w:rsidRPr="00C63237">
        <w:t>What basic problems do the characters have? How do these problems make the story happen?</w:t>
      </w:r>
      <w:r w:rsidR="004D4F86" w:rsidRPr="00C63237">
        <w:t>”</w:t>
      </w:r>
      <w:r>
        <w:t xml:space="preserve">  </w:t>
      </w:r>
      <w:r w:rsidR="001C446B" w:rsidRPr="00C63237">
        <w:t>This is the narrative arc method.</w:t>
      </w:r>
    </w:p>
    <w:p w14:paraId="60527629" w14:textId="084DB57C" w:rsidR="001C446B" w:rsidRPr="00A05826" w:rsidRDefault="003D10E5" w:rsidP="00C63237">
      <w:pPr>
        <w:rPr>
          <w:rFonts w:ascii="Times New Roman" w:hAnsi="Times New Roman"/>
          <w:sz w:val="24"/>
        </w:rPr>
      </w:pPr>
      <w:r>
        <w:rPr>
          <w:noProof/>
        </w:rPr>
        <mc:AlternateContent>
          <mc:Choice Requires="wps">
            <w:drawing>
              <wp:anchor distT="0" distB="0" distL="114300" distR="114300" simplePos="0" relativeHeight="251678720" behindDoc="0" locked="0" layoutInCell="1" allowOverlap="1" wp14:anchorId="6F412C5D" wp14:editId="6AF0C8DA">
                <wp:simplePos x="0" y="0"/>
                <wp:positionH relativeFrom="column">
                  <wp:posOffset>4346575</wp:posOffset>
                </wp:positionH>
                <wp:positionV relativeFrom="paragraph">
                  <wp:posOffset>125861</wp:posOffset>
                </wp:positionV>
                <wp:extent cx="943805" cy="1468511"/>
                <wp:effectExtent l="0" t="25400" r="34290" b="17780"/>
                <wp:wrapNone/>
                <wp:docPr id="35" name="Straight Arrow Connector 35"/>
                <wp:cNvGraphicFramePr/>
                <a:graphic xmlns:a="http://schemas.openxmlformats.org/drawingml/2006/main">
                  <a:graphicData uri="http://schemas.microsoft.com/office/word/2010/wordprocessingShape">
                    <wps:wsp>
                      <wps:cNvCnPr/>
                      <wps:spPr>
                        <a:xfrm flipV="1">
                          <a:off x="0" y="0"/>
                          <a:ext cx="943805" cy="14685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9BEE9" id="_x0000_t32" coordsize="21600,21600" o:spt="32" o:oned="t" path="m,l21600,21600e" filled="f">
                <v:path arrowok="t" fillok="f" o:connecttype="none"/>
                <o:lock v:ext="edit" shapetype="t"/>
              </v:shapetype>
              <v:shape id="Straight Arrow Connector 35" o:spid="_x0000_s1026" type="#_x0000_t32" style="position:absolute;margin-left:342.25pt;margin-top:9.9pt;width:74.3pt;height:115.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" strokecolor="black [3213]" strokeweight=".5pt">
                <v:stroke endarrow="block" joinstyle="miter"/>
              </v:shape>
            </w:pict>
          </mc:Fallback>
        </mc:AlternateContent>
      </w:r>
      <w:r w:rsidRPr="00A05826">
        <w:rPr>
          <w:noProof/>
        </w:rPr>
        <mc:AlternateContent>
          <mc:Choice Requires="wps">
            <w:drawing>
              <wp:anchor distT="0" distB="0" distL="114300" distR="114300" simplePos="0" relativeHeight="251677696" behindDoc="0" locked="0" layoutInCell="1" allowOverlap="1" wp14:anchorId="5D56A06E" wp14:editId="496F585E">
                <wp:simplePos x="0" y="0"/>
                <wp:positionH relativeFrom="column">
                  <wp:posOffset>193040</wp:posOffset>
                </wp:positionH>
                <wp:positionV relativeFrom="paragraph">
                  <wp:posOffset>33590</wp:posOffset>
                </wp:positionV>
                <wp:extent cx="5457306" cy="1295117"/>
                <wp:effectExtent l="25400" t="25400" r="29210" b="26035"/>
                <wp:wrapNone/>
                <wp:docPr id="4" name="Freeform 4"/>
                <wp:cNvGraphicFramePr/>
                <a:graphic xmlns:a="http://schemas.openxmlformats.org/drawingml/2006/main">
                  <a:graphicData uri="http://schemas.microsoft.com/office/word/2010/wordprocessingShape">
                    <wps:wsp>
                      <wps:cNvSpPr/>
                      <wps:spPr>
                        <a:xfrm>
                          <a:off x="0" y="0"/>
                          <a:ext cx="5457306" cy="1295117"/>
                        </a:xfrm>
                        <a:custGeom>
                          <a:avLst/>
                          <a:gdLst>
                            <a:gd name="connsiteX0" fmla="*/ 0 w 5267001"/>
                            <a:gd name="connsiteY0" fmla="*/ 1168581 h 1196277"/>
                            <a:gd name="connsiteX1" fmla="*/ 1942266 w 5267001"/>
                            <a:gd name="connsiteY1" fmla="*/ 1161906 h 1196277"/>
                            <a:gd name="connsiteX2" fmla="*/ 4111463 w 5267001"/>
                            <a:gd name="connsiteY2" fmla="*/ 828184 h 1196277"/>
                            <a:gd name="connsiteX3" fmla="*/ 4919072 w 5267001"/>
                            <a:gd name="connsiteY3" fmla="*/ 552 h 1196277"/>
                            <a:gd name="connsiteX4" fmla="*/ 5219422 w 5267001"/>
                            <a:gd name="connsiteY4" fmla="*/ 961673 h 1196277"/>
                            <a:gd name="connsiteX5" fmla="*/ 5266143 w 5267001"/>
                            <a:gd name="connsiteY5" fmla="*/ 1021743 h 1196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67001" h="1196277">
                              <a:moveTo>
                                <a:pt x="0" y="1168581"/>
                              </a:moveTo>
                              <a:cubicBezTo>
                                <a:pt x="628511" y="1193610"/>
                                <a:pt x="1257022" y="1218639"/>
                                <a:pt x="1942266" y="1161906"/>
                              </a:cubicBezTo>
                              <a:cubicBezTo>
                                <a:pt x="2627510" y="1105173"/>
                                <a:pt x="3615329" y="1021743"/>
                                <a:pt x="4111463" y="828184"/>
                              </a:cubicBezTo>
                              <a:cubicBezTo>
                                <a:pt x="4607597" y="634625"/>
                                <a:pt x="4734412" y="-21696"/>
                                <a:pt x="4919072" y="552"/>
                              </a:cubicBezTo>
                              <a:cubicBezTo>
                                <a:pt x="5103732" y="22800"/>
                                <a:pt x="5161577" y="791475"/>
                                <a:pt x="5219422" y="961673"/>
                              </a:cubicBezTo>
                              <a:cubicBezTo>
                                <a:pt x="5277267" y="1131871"/>
                                <a:pt x="5266143" y="1021743"/>
                                <a:pt x="5266143" y="1021743"/>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2B72" id="Freeform 4" o:spid="_x0000_s1026" style="position:absolute;margin-left:15.2pt;margin-top:2.65pt;width:429.7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001,1196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" path="m,1168581v628511,25029,1257022,50058,1942266,-6675c2627510,1105173,3615329,1021743,4111463,828184,4607597,634625,4734412,-21696,4919072,552v184660,22248,242505,790923,300350,961121c5277267,1131871,5266143,1021743,5266143,1021743e" filled="f" strokecolor="black [3213]" strokeweight="3pt">
                <v:stroke joinstyle="miter"/>
                <v:path arrowok="t" o:connecttype="custom" o:connectlocs="0,1265133;2012443,1257906;4260017,896611;5096806,598;5408008,1041129;5456417,1106162" o:connectangles="0,0,0,0,0,0"/>
              </v:shape>
            </w:pict>
          </mc:Fallback>
        </mc:AlternateContent>
      </w:r>
    </w:p>
    <w:p w14:paraId="568BF529" w14:textId="4F083107" w:rsidR="001C446B" w:rsidRDefault="001C446B" w:rsidP="001C446B">
      <w:pPr>
        <w:ind w:left="720"/>
      </w:pPr>
    </w:p>
    <w:p w14:paraId="5248FFCF" w14:textId="77777777" w:rsidR="001C446B" w:rsidRDefault="001C446B" w:rsidP="001C446B"/>
    <w:p w14:paraId="558A80D7" w14:textId="77777777" w:rsidR="001C446B" w:rsidRDefault="001C446B" w:rsidP="001C446B"/>
    <w:p w14:paraId="3D7D8D60" w14:textId="77777777" w:rsidR="001C446B" w:rsidRDefault="001C446B" w:rsidP="001C446B">
      <w:r>
        <w:t xml:space="preserve"> </w:t>
      </w:r>
    </w:p>
    <w:p w14:paraId="14A56A7A" w14:textId="77777777" w:rsidR="001C446B" w:rsidRDefault="001C446B" w:rsidP="001C446B">
      <w:pPr>
        <w:jc w:val="center"/>
        <w:rPr>
          <w:rFonts w:ascii="Arial" w:eastAsia="Arial Unicode MS" w:hAnsi="Arial" w:cs="Arial"/>
          <w:sz w:val="24"/>
        </w:rPr>
      </w:pPr>
    </w:p>
    <w:p w14:paraId="28F2928E" w14:textId="77777777" w:rsidR="001C446B" w:rsidRDefault="001C446B" w:rsidP="001C446B">
      <w:pPr>
        <w:jc w:val="center"/>
        <w:rPr>
          <w:rFonts w:ascii="Arial" w:eastAsia="Arial Unicode MS" w:hAnsi="Arial" w:cs="Arial"/>
          <w:sz w:val="24"/>
        </w:rPr>
      </w:pPr>
    </w:p>
    <w:p w14:paraId="2C7D81C3" w14:textId="6260425C" w:rsidR="001C446B" w:rsidRDefault="001C446B" w:rsidP="003D10E5">
      <w:pPr>
        <w:jc w:val="center"/>
        <w:rPr>
          <w:rFonts w:ascii="Arial" w:eastAsia="Arial Unicode MS" w:hAnsi="Arial" w:cs="Arial"/>
          <w:sz w:val="24"/>
        </w:rPr>
      </w:pPr>
      <w:r>
        <w:rPr>
          <w:rFonts w:ascii="Arial" w:eastAsia="Arial Unicode MS" w:hAnsi="Arial" w:cs="Arial"/>
          <w:noProof/>
          <w:sz w:val="24"/>
        </w:rPr>
        <mc:AlternateContent>
          <mc:Choice Requires="wps">
            <w:drawing>
              <wp:anchor distT="0" distB="0" distL="114300" distR="114300" simplePos="0" relativeHeight="251679744" behindDoc="0" locked="0" layoutInCell="1" allowOverlap="1" wp14:anchorId="3BCA40F0" wp14:editId="007D4F85">
                <wp:simplePos x="0" y="0"/>
                <wp:positionH relativeFrom="column">
                  <wp:posOffset>5704774</wp:posOffset>
                </wp:positionH>
                <wp:positionV relativeFrom="paragraph">
                  <wp:posOffset>53778</wp:posOffset>
                </wp:positionV>
                <wp:extent cx="143970" cy="342812"/>
                <wp:effectExtent l="25400" t="25400" r="21590" b="13335"/>
                <wp:wrapNone/>
                <wp:docPr id="36" name="Straight Arrow Connector 36"/>
                <wp:cNvGraphicFramePr/>
                <a:graphic xmlns:a="http://schemas.openxmlformats.org/drawingml/2006/main">
                  <a:graphicData uri="http://schemas.microsoft.com/office/word/2010/wordprocessingShape">
                    <wps:wsp>
                      <wps:cNvCnPr/>
                      <wps:spPr>
                        <a:xfrm flipH="1" flipV="1">
                          <a:off x="0" y="0"/>
                          <a:ext cx="143970" cy="3428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CEF93" id="Straight Arrow Connector 36" o:spid="_x0000_s1026" type="#_x0000_t32" style="position:absolute;margin-left:449.2pt;margin-top:4.25pt;width:11.35pt;height:2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" strokecolor="black [3213]" strokeweight=".5pt">
                <v:stroke endarrow="block" joinstyle="miter"/>
              </v:shape>
            </w:pict>
          </mc:Fallback>
        </mc:AlternateContent>
      </w:r>
    </w:p>
    <w:p w14:paraId="65E7D8E6" w14:textId="77777777" w:rsidR="00C63237" w:rsidRPr="003E5B47" w:rsidRDefault="00C63237" w:rsidP="001C446B">
      <w:pPr>
        <w:jc w:val="center"/>
        <w:rPr>
          <w:rFonts w:eastAsia="Arial Unicode M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9"/>
        <w:gridCol w:w="2533"/>
        <w:gridCol w:w="2720"/>
        <w:gridCol w:w="1788"/>
      </w:tblGrid>
      <w:tr w:rsidR="00C63237" w14:paraId="5EA4DC1C" w14:textId="77777777" w:rsidTr="00E81D4C">
        <w:tc>
          <w:tcPr>
            <w:tcW w:w="2319" w:type="dxa"/>
          </w:tcPr>
          <w:p w14:paraId="0A78DF34" w14:textId="77777777" w:rsidR="00C63237" w:rsidRPr="00A05826" w:rsidRDefault="00C63237" w:rsidP="001C446B">
            <w:pPr>
              <w:rPr>
                <w:rFonts w:eastAsia="Arial Unicode MS" w:cs="Arial"/>
                <w:b/>
                <w:bCs/>
              </w:rPr>
            </w:pPr>
            <w:r w:rsidRPr="00A05826">
              <w:rPr>
                <w:rFonts w:eastAsia="Arial Unicode MS" w:cs="Arial"/>
                <w:b/>
                <w:bCs/>
              </w:rPr>
              <w:t xml:space="preserve">Conflict:  </w:t>
            </w:r>
          </w:p>
          <w:p w14:paraId="5A1773BA" w14:textId="77777777" w:rsidR="00C63237" w:rsidRDefault="00C63237" w:rsidP="001C446B">
            <w:pPr>
              <w:rPr>
                <w:rFonts w:eastAsia="Arial Unicode MS" w:cs="Arial"/>
              </w:rPr>
            </w:pPr>
            <w:r>
              <w:rPr>
                <w:rFonts w:eastAsia="Arial Unicode MS" w:cs="Arial"/>
              </w:rPr>
              <w:t>What problems do the characters have?</w:t>
            </w:r>
          </w:p>
        </w:tc>
        <w:tc>
          <w:tcPr>
            <w:tcW w:w="2533" w:type="dxa"/>
          </w:tcPr>
          <w:p w14:paraId="50BF9C5B" w14:textId="77777777" w:rsidR="00C63237" w:rsidRPr="00A05826" w:rsidRDefault="00C63237" w:rsidP="001C446B">
            <w:pPr>
              <w:rPr>
                <w:rFonts w:eastAsia="Arial Unicode MS" w:cs="Arial"/>
                <w:b/>
                <w:bCs/>
              </w:rPr>
            </w:pPr>
            <w:r w:rsidRPr="00A05826">
              <w:rPr>
                <w:rFonts w:eastAsia="Arial Unicode MS" w:cs="Arial"/>
                <w:b/>
                <w:bCs/>
              </w:rPr>
              <w:t xml:space="preserve">Development: </w:t>
            </w:r>
          </w:p>
          <w:p w14:paraId="61DE3D93" w14:textId="77777777" w:rsidR="00C63237" w:rsidRDefault="00C63237" w:rsidP="001C446B">
            <w:pPr>
              <w:rPr>
                <w:rFonts w:eastAsia="Arial Unicode MS" w:cs="Arial"/>
              </w:rPr>
            </w:pPr>
            <w:r>
              <w:rPr>
                <w:rFonts w:eastAsia="Arial Unicode MS" w:cs="Arial"/>
              </w:rPr>
              <w:t>What happens?</w:t>
            </w:r>
          </w:p>
        </w:tc>
        <w:tc>
          <w:tcPr>
            <w:tcW w:w="2720" w:type="dxa"/>
          </w:tcPr>
          <w:p w14:paraId="25ED2D89" w14:textId="389F72CC" w:rsidR="00C63237" w:rsidRDefault="00C63237" w:rsidP="001C446B">
            <w:pPr>
              <w:rPr>
                <w:rFonts w:eastAsia="Arial Unicode MS" w:cs="Arial"/>
              </w:rPr>
            </w:pPr>
            <w:r w:rsidRPr="00A05826">
              <w:rPr>
                <w:rFonts w:eastAsia="Arial Unicode MS" w:cs="Arial"/>
                <w:b/>
                <w:bCs/>
              </w:rPr>
              <w:t>Climax</w:t>
            </w:r>
            <w:r w:rsidRPr="003E5B47">
              <w:rPr>
                <w:rFonts w:eastAsia="Arial Unicode MS" w:cs="Arial"/>
              </w:rPr>
              <w:t xml:space="preserve"> or </w:t>
            </w:r>
            <w:r w:rsidRPr="00A05826">
              <w:rPr>
                <w:rFonts w:eastAsia="Arial Unicode MS" w:cs="Arial"/>
                <w:b/>
                <w:bCs/>
              </w:rPr>
              <w:t xml:space="preserve">Turning Point: </w:t>
            </w:r>
          </w:p>
          <w:p w14:paraId="16F8A149" w14:textId="3D7B977D" w:rsidR="00C63237" w:rsidRDefault="00A05826" w:rsidP="001C446B">
            <w:pPr>
              <w:rPr>
                <w:rFonts w:eastAsia="Arial Unicode MS" w:cs="Arial"/>
              </w:rPr>
            </w:pPr>
            <w:r>
              <w:rPr>
                <w:rFonts w:eastAsia="Arial Unicode MS" w:cs="Arial"/>
              </w:rPr>
              <w:t>How</w:t>
            </w:r>
            <w:r w:rsidR="00C63237">
              <w:rPr>
                <w:rFonts w:eastAsia="Arial Unicode MS" w:cs="Arial"/>
              </w:rPr>
              <w:t xml:space="preserve"> do</w:t>
            </w:r>
            <w:r w:rsidR="00423C78">
              <w:rPr>
                <w:rFonts w:eastAsia="Arial Unicode MS" w:cs="Arial"/>
              </w:rPr>
              <w:t>es the situation</w:t>
            </w:r>
            <w:r w:rsidR="00C63237">
              <w:rPr>
                <w:rFonts w:eastAsia="Arial Unicode MS" w:cs="Arial"/>
              </w:rPr>
              <w:t xml:space="preserve"> change?</w:t>
            </w:r>
          </w:p>
        </w:tc>
        <w:tc>
          <w:tcPr>
            <w:tcW w:w="1788" w:type="dxa"/>
          </w:tcPr>
          <w:p w14:paraId="5B50300E" w14:textId="3288793A" w:rsidR="00C63237" w:rsidRPr="00A05826" w:rsidRDefault="00C63237" w:rsidP="001C446B">
            <w:pPr>
              <w:rPr>
                <w:rFonts w:eastAsia="Arial Unicode MS" w:cs="Arial"/>
                <w:b/>
                <w:bCs/>
              </w:rPr>
            </w:pPr>
            <w:r w:rsidRPr="00A05826">
              <w:rPr>
                <w:rFonts w:eastAsia="Arial Unicode MS" w:cs="Arial"/>
                <w:b/>
                <w:bCs/>
              </w:rPr>
              <w:t>Resolution:</w:t>
            </w:r>
          </w:p>
          <w:p w14:paraId="2C8D4D95" w14:textId="77777777" w:rsidR="00A05826" w:rsidRDefault="00C63237" w:rsidP="001C446B">
            <w:pPr>
              <w:rPr>
                <w:rFonts w:eastAsia="Arial Unicode MS" w:cs="Arial"/>
              </w:rPr>
            </w:pPr>
            <w:r>
              <w:rPr>
                <w:rFonts w:eastAsia="Arial Unicode MS" w:cs="Arial"/>
              </w:rPr>
              <w:t>How do the</w:t>
            </w:r>
          </w:p>
          <w:p w14:paraId="2E506E51" w14:textId="629079C8" w:rsidR="00C63237" w:rsidRDefault="00A05826" w:rsidP="001C446B">
            <w:pPr>
              <w:rPr>
                <w:rFonts w:eastAsia="Arial Unicode MS" w:cs="Arial"/>
              </w:rPr>
            </w:pPr>
            <w:r>
              <w:rPr>
                <w:rFonts w:eastAsia="Arial Unicode MS" w:cs="Arial"/>
              </w:rPr>
              <w:t>characters</w:t>
            </w:r>
            <w:r w:rsidR="00C63237">
              <w:rPr>
                <w:rFonts w:eastAsia="Arial Unicode MS" w:cs="Arial"/>
              </w:rPr>
              <w:t xml:space="preserve"> deal with th</w:t>
            </w:r>
            <w:r>
              <w:rPr>
                <w:rFonts w:eastAsia="Arial Unicode MS" w:cs="Arial"/>
              </w:rPr>
              <w:t>e change</w:t>
            </w:r>
            <w:r w:rsidR="00C63237">
              <w:rPr>
                <w:rFonts w:eastAsia="Arial Unicode MS" w:cs="Arial"/>
              </w:rPr>
              <w:t>?</w:t>
            </w:r>
          </w:p>
        </w:tc>
      </w:tr>
    </w:tbl>
    <w:p w14:paraId="5564C709" w14:textId="77777777" w:rsidR="00E81D4C" w:rsidRDefault="00E81D4C" w:rsidP="00E81D4C">
      <w:pPr>
        <w:rPr>
          <w:rFonts w:eastAsia="Arial Unicode MS" w:cs="Arial"/>
          <w:i/>
          <w:iCs/>
          <w:sz w:val="24"/>
          <w:szCs w:val="28"/>
        </w:rPr>
      </w:pPr>
    </w:p>
    <w:p w14:paraId="79689B1D" w14:textId="1B3B84DD" w:rsidR="00E81D4C" w:rsidRPr="00E81D4C" w:rsidRDefault="001C446B" w:rsidP="00E81D4C">
      <w:pPr>
        <w:rPr>
          <w:rFonts w:ascii="Times New Roman" w:hAnsi="Times New Roman"/>
          <w:i/>
          <w:iCs/>
          <w:sz w:val="21"/>
          <w:szCs w:val="28"/>
        </w:rPr>
      </w:pPr>
      <w:r w:rsidRPr="00E81D4C">
        <w:rPr>
          <w:rFonts w:eastAsia="Arial Unicode MS" w:cs="Arial"/>
          <w:i/>
          <w:iCs/>
          <w:sz w:val="24"/>
          <w:szCs w:val="28"/>
        </w:rPr>
        <w:t xml:space="preserve"> </w:t>
      </w:r>
      <w:r w:rsidR="00D744E9" w:rsidRPr="00E81D4C">
        <w:rPr>
          <w:i/>
          <w:iCs/>
          <w:sz w:val="24"/>
          <w:szCs w:val="28"/>
        </w:rPr>
        <w:t>A Narrative Arc is a curved line with 4 sections. Every story has all 4 sections.</w:t>
      </w:r>
      <w:r w:rsidR="00D744E9" w:rsidRPr="00E81D4C">
        <w:rPr>
          <w:rFonts w:ascii="Cambria" w:hAnsi="Cambria" w:cs="Cambria"/>
          <w:i/>
          <w:iCs/>
          <w:sz w:val="24"/>
          <w:szCs w:val="28"/>
        </w:rPr>
        <w:t> </w:t>
      </w:r>
      <w:r w:rsidR="00E81D4C" w:rsidRPr="00E81D4C">
        <w:rPr>
          <w:i/>
          <w:iCs/>
          <w:sz w:val="24"/>
          <w:szCs w:val="28"/>
        </w:rPr>
        <w:t>The line (the "arc") rises to show how active or exciting the story is.</w:t>
      </w:r>
    </w:p>
    <w:p w14:paraId="3189C1BE" w14:textId="3D13B0A8" w:rsidR="00D744E9" w:rsidRPr="008815F2" w:rsidRDefault="00D744E9" w:rsidP="008815F2">
      <w:pPr>
        <w:rPr>
          <w:rFonts w:ascii="Times New Roman" w:hAnsi="Times New Roman"/>
          <w:i/>
          <w:iCs/>
          <w:sz w:val="21"/>
          <w:szCs w:val="28"/>
        </w:rPr>
      </w:pPr>
    </w:p>
    <w:p w14:paraId="15F801B8" w14:textId="0CDA6407" w:rsidR="00D744E9" w:rsidRPr="003E5B47" w:rsidRDefault="00D744E9" w:rsidP="001C446B">
      <w:pPr>
        <w:rPr>
          <w:rFonts w:eastAsia="Arial Unicode MS" w:cs="Arial"/>
        </w:rPr>
      </w:pPr>
    </w:p>
    <w:p w14:paraId="2D3B5032" w14:textId="3022EB6E" w:rsidR="00C63237" w:rsidRPr="003D10E5" w:rsidRDefault="00420170" w:rsidP="003D10E5">
      <w:pPr>
        <w:rPr>
          <w:rFonts w:ascii="Rockwell" w:hAnsi="Rockwell"/>
          <w:b/>
          <w:sz w:val="24"/>
          <w:szCs w:val="32"/>
        </w:rPr>
      </w:pPr>
      <w:r>
        <w:rPr>
          <w:b/>
          <w:bCs/>
          <w:sz w:val="24"/>
          <w:szCs w:val="32"/>
        </w:rPr>
        <w:br w:type="page"/>
      </w:r>
      <w:r w:rsidR="00C63237" w:rsidRPr="00C63237">
        <w:rPr>
          <w:b/>
          <w:bCs/>
          <w:sz w:val="24"/>
          <w:szCs w:val="32"/>
        </w:rPr>
        <w:lastRenderedPageBreak/>
        <w:t>Try It:</w:t>
      </w:r>
    </w:p>
    <w:p w14:paraId="578058DE" w14:textId="15A3D680" w:rsidR="00C63237" w:rsidRPr="00C63237" w:rsidRDefault="00C63237" w:rsidP="00C63237">
      <w:pPr>
        <w:pStyle w:val="Rockwell"/>
        <w:rPr>
          <w:sz w:val="24"/>
          <w:szCs w:val="32"/>
        </w:rPr>
      </w:pPr>
      <w:r w:rsidRPr="00C63237">
        <w:rPr>
          <w:sz w:val="24"/>
          <w:szCs w:val="32"/>
        </w:rPr>
        <w:t xml:space="preserve">Fill out the narrative arc for the stories we’ve been talking about. The first is done as an example. </w:t>
      </w:r>
    </w:p>
    <w:p w14:paraId="71DE1A28" w14:textId="46AEA2BE" w:rsidR="00C63237" w:rsidRPr="00C63237" w:rsidRDefault="001A5E80" w:rsidP="00C63237">
      <w:pPr>
        <w:pStyle w:val="Rockwell"/>
      </w:pPr>
      <w:r>
        <w:rPr>
          <w:rFonts w:ascii="Times New Roman" w:hAnsi="Times New Roman"/>
          <w:noProof/>
        </w:rPr>
        <mc:AlternateContent>
          <mc:Choice Requires="wps">
            <w:drawing>
              <wp:anchor distT="0" distB="0" distL="114300" distR="114300" simplePos="0" relativeHeight="251746304" behindDoc="0" locked="0" layoutInCell="1" allowOverlap="1" wp14:anchorId="46776ED5" wp14:editId="473743C1">
                <wp:simplePos x="0" y="0"/>
                <wp:positionH relativeFrom="column">
                  <wp:posOffset>242570</wp:posOffset>
                </wp:positionH>
                <wp:positionV relativeFrom="paragraph">
                  <wp:posOffset>125095</wp:posOffset>
                </wp:positionV>
                <wp:extent cx="4819650" cy="1303655"/>
                <wp:effectExtent l="12700" t="12700" r="6350" b="17145"/>
                <wp:wrapNone/>
                <wp:docPr id="11" name="Freeform 11"/>
                <wp:cNvGraphicFramePr/>
                <a:graphic xmlns:a="http://schemas.openxmlformats.org/drawingml/2006/main">
                  <a:graphicData uri="http://schemas.microsoft.com/office/word/2010/wordprocessingShape">
                    <wps:wsp>
                      <wps:cNvSpPr/>
                      <wps:spPr>
                        <a:xfrm>
                          <a:off x="0" y="0"/>
                          <a:ext cx="4819650" cy="1303655"/>
                        </a:xfrm>
                        <a:custGeom>
                          <a:avLst/>
                          <a:gdLst>
                            <a:gd name="connsiteX0" fmla="*/ 0 w 6624320"/>
                            <a:gd name="connsiteY0" fmla="*/ 1857657 h 1883075"/>
                            <a:gd name="connsiteX1" fmla="*/ 1534160 w 6624320"/>
                            <a:gd name="connsiteY1" fmla="*/ 1857657 h 1883075"/>
                            <a:gd name="connsiteX2" fmla="*/ 3616960 w 6624320"/>
                            <a:gd name="connsiteY2" fmla="*/ 1593497 h 1883075"/>
                            <a:gd name="connsiteX3" fmla="*/ 4795520 w 6624320"/>
                            <a:gd name="connsiteY3" fmla="*/ 994057 h 1883075"/>
                            <a:gd name="connsiteX4" fmla="*/ 5466080 w 6624320"/>
                            <a:gd name="connsiteY4" fmla="*/ 425097 h 1883075"/>
                            <a:gd name="connsiteX5" fmla="*/ 5750560 w 6624320"/>
                            <a:gd name="connsiteY5" fmla="*/ 39017 h 1883075"/>
                            <a:gd name="connsiteX6" fmla="*/ 5984240 w 6624320"/>
                            <a:gd name="connsiteY6" fmla="*/ 69497 h 1883075"/>
                            <a:gd name="connsiteX7" fmla="*/ 6126480 w 6624320"/>
                            <a:gd name="connsiteY7" fmla="*/ 536857 h 1883075"/>
                            <a:gd name="connsiteX8" fmla="*/ 6309360 w 6624320"/>
                            <a:gd name="connsiteY8" fmla="*/ 1339497 h 1883075"/>
                            <a:gd name="connsiteX9" fmla="*/ 6624320 w 6624320"/>
                            <a:gd name="connsiteY9" fmla="*/ 1735737 h 1883075"/>
                            <a:gd name="connsiteX0" fmla="*/ 0 w 6624320"/>
                            <a:gd name="connsiteY0" fmla="*/ 1825518 h 1850936"/>
                            <a:gd name="connsiteX1" fmla="*/ 1534160 w 6624320"/>
                            <a:gd name="connsiteY1" fmla="*/ 1825518 h 1850936"/>
                            <a:gd name="connsiteX2" fmla="*/ 3616960 w 6624320"/>
                            <a:gd name="connsiteY2" fmla="*/ 1561358 h 1850936"/>
                            <a:gd name="connsiteX3" fmla="*/ 4795520 w 6624320"/>
                            <a:gd name="connsiteY3" fmla="*/ 961918 h 1850936"/>
                            <a:gd name="connsiteX4" fmla="*/ 5466080 w 6624320"/>
                            <a:gd name="connsiteY4" fmla="*/ 392958 h 1850936"/>
                            <a:gd name="connsiteX5" fmla="*/ 5705475 w 6624320"/>
                            <a:gd name="connsiteY5" fmla="*/ 69477 h 1850936"/>
                            <a:gd name="connsiteX6" fmla="*/ 5984240 w 6624320"/>
                            <a:gd name="connsiteY6" fmla="*/ 37358 h 1850936"/>
                            <a:gd name="connsiteX7" fmla="*/ 6126480 w 6624320"/>
                            <a:gd name="connsiteY7" fmla="*/ 504718 h 1850936"/>
                            <a:gd name="connsiteX8" fmla="*/ 6309360 w 6624320"/>
                            <a:gd name="connsiteY8" fmla="*/ 1307358 h 1850936"/>
                            <a:gd name="connsiteX9" fmla="*/ 6624320 w 6624320"/>
                            <a:gd name="connsiteY9" fmla="*/ 1703598 h 1850936"/>
                            <a:gd name="connsiteX0" fmla="*/ 0 w 6624320"/>
                            <a:gd name="connsiteY0" fmla="*/ 1802704 h 1828122"/>
                            <a:gd name="connsiteX1" fmla="*/ 1534160 w 6624320"/>
                            <a:gd name="connsiteY1" fmla="*/ 1802704 h 1828122"/>
                            <a:gd name="connsiteX2" fmla="*/ 3616960 w 6624320"/>
                            <a:gd name="connsiteY2" fmla="*/ 1538544 h 1828122"/>
                            <a:gd name="connsiteX3" fmla="*/ 4795520 w 6624320"/>
                            <a:gd name="connsiteY3" fmla="*/ 939104 h 1828122"/>
                            <a:gd name="connsiteX4" fmla="*/ 5466080 w 6624320"/>
                            <a:gd name="connsiteY4" fmla="*/ 370144 h 1828122"/>
                            <a:gd name="connsiteX5" fmla="*/ 5705475 w 6624320"/>
                            <a:gd name="connsiteY5" fmla="*/ 46663 h 1828122"/>
                            <a:gd name="connsiteX6" fmla="*/ 5934075 w 6624320"/>
                            <a:gd name="connsiteY6" fmla="*/ 48327 h 1828122"/>
                            <a:gd name="connsiteX7" fmla="*/ 6126480 w 6624320"/>
                            <a:gd name="connsiteY7" fmla="*/ 481904 h 1828122"/>
                            <a:gd name="connsiteX8" fmla="*/ 6309360 w 6624320"/>
                            <a:gd name="connsiteY8" fmla="*/ 1284544 h 1828122"/>
                            <a:gd name="connsiteX9" fmla="*/ 6624320 w 6624320"/>
                            <a:gd name="connsiteY9" fmla="*/ 1680784 h 1828122"/>
                            <a:gd name="connsiteX0" fmla="*/ 0 w 6624320"/>
                            <a:gd name="connsiteY0" fmla="*/ 1811186 h 1836604"/>
                            <a:gd name="connsiteX1" fmla="*/ 1534160 w 6624320"/>
                            <a:gd name="connsiteY1" fmla="*/ 1811186 h 1836604"/>
                            <a:gd name="connsiteX2" fmla="*/ 3616960 w 6624320"/>
                            <a:gd name="connsiteY2" fmla="*/ 1547026 h 1836604"/>
                            <a:gd name="connsiteX3" fmla="*/ 4795520 w 6624320"/>
                            <a:gd name="connsiteY3" fmla="*/ 947586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4"/>
                            <a:gd name="connsiteX1" fmla="*/ 1534160 w 6624320"/>
                            <a:gd name="connsiteY1" fmla="*/ 1811186 h 1836604"/>
                            <a:gd name="connsiteX2" fmla="*/ 3616960 w 6624320"/>
                            <a:gd name="connsiteY2" fmla="*/ 1547026 h 1836604"/>
                            <a:gd name="connsiteX3" fmla="*/ 4676775 w 6624320"/>
                            <a:gd name="connsiteY3" fmla="*/ 1089769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09360 w 6624320"/>
                            <a:gd name="connsiteY8" fmla="*/ 1293026 h 1836605"/>
                            <a:gd name="connsiteX9" fmla="*/ 6624320 w 6624320"/>
                            <a:gd name="connsiteY9" fmla="*/ 1689266 h 1836605"/>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91275 w 6624320"/>
                            <a:gd name="connsiteY8" fmla="*/ 1318393 h 1836605"/>
                            <a:gd name="connsiteX9" fmla="*/ 6624320 w 6624320"/>
                            <a:gd name="connsiteY9" fmla="*/ 1689266 h 1836605"/>
                            <a:gd name="connsiteX0" fmla="*/ 0 w 6624320"/>
                            <a:gd name="connsiteY0" fmla="*/ 1827778 h 1853197"/>
                            <a:gd name="connsiteX1" fmla="*/ 1534160 w 6624320"/>
                            <a:gd name="connsiteY1" fmla="*/ 1827778 h 1853197"/>
                            <a:gd name="connsiteX2" fmla="*/ 3419475 w 6624320"/>
                            <a:gd name="connsiteY2" fmla="*/ 1563607 h 1853197"/>
                            <a:gd name="connsiteX3" fmla="*/ 4676775 w 6624320"/>
                            <a:gd name="connsiteY3" fmla="*/ 1106361 h 1853197"/>
                            <a:gd name="connsiteX4" fmla="*/ 5362575 w 6624320"/>
                            <a:gd name="connsiteY4" fmla="*/ 533239 h 1853197"/>
                            <a:gd name="connsiteX5" fmla="*/ 5705475 w 6624320"/>
                            <a:gd name="connsiteY5" fmla="*/ 71737 h 1853197"/>
                            <a:gd name="connsiteX6" fmla="*/ 5934075 w 6624320"/>
                            <a:gd name="connsiteY6" fmla="*/ 73401 h 1853197"/>
                            <a:gd name="connsiteX7" fmla="*/ 6162675 w 6624320"/>
                            <a:gd name="connsiteY7" fmla="*/ 763427 h 1853197"/>
                            <a:gd name="connsiteX8" fmla="*/ 6391275 w 6624320"/>
                            <a:gd name="connsiteY8" fmla="*/ 1334985 h 1853197"/>
                            <a:gd name="connsiteX9" fmla="*/ 6624320 w 6624320"/>
                            <a:gd name="connsiteY9" fmla="*/ 1705858 h 1853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624320" h="1853197">
                              <a:moveTo>
                                <a:pt x="0" y="1827778"/>
                              </a:moveTo>
                              <a:cubicBezTo>
                                <a:pt x="465666" y="1849791"/>
                                <a:pt x="964248" y="1871807"/>
                                <a:pt x="1534160" y="1827778"/>
                              </a:cubicBezTo>
                              <a:cubicBezTo>
                                <a:pt x="2104073" y="1783750"/>
                                <a:pt x="2895706" y="1683843"/>
                                <a:pt x="3419475" y="1563607"/>
                              </a:cubicBezTo>
                              <a:cubicBezTo>
                                <a:pt x="3943244" y="1443371"/>
                                <a:pt x="4352925" y="1278089"/>
                                <a:pt x="4676775" y="1106361"/>
                              </a:cubicBezTo>
                              <a:cubicBezTo>
                                <a:pt x="5000625" y="934633"/>
                                <a:pt x="5191125" y="705676"/>
                                <a:pt x="5362575" y="533239"/>
                              </a:cubicBezTo>
                              <a:cubicBezTo>
                                <a:pt x="5534025" y="360802"/>
                                <a:pt x="5610225" y="148377"/>
                                <a:pt x="5705475" y="71737"/>
                              </a:cubicBezTo>
                              <a:cubicBezTo>
                                <a:pt x="5800725" y="-4903"/>
                                <a:pt x="5857875" y="-41881"/>
                                <a:pt x="5934075" y="73401"/>
                              </a:cubicBezTo>
                              <a:cubicBezTo>
                                <a:pt x="6010275" y="188683"/>
                                <a:pt x="6086475" y="553163"/>
                                <a:pt x="6162675" y="763427"/>
                              </a:cubicBezTo>
                              <a:cubicBezTo>
                                <a:pt x="6238875" y="973691"/>
                                <a:pt x="6314334" y="1177913"/>
                                <a:pt x="6391275" y="1334985"/>
                              </a:cubicBezTo>
                              <a:cubicBezTo>
                                <a:pt x="6468216" y="1492057"/>
                                <a:pt x="6624320" y="1705858"/>
                                <a:pt x="6624320" y="1705858"/>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A701" id="Freeform 11" o:spid="_x0000_s1026" style="position:absolute;margin-left:19.1pt;margin-top:9.85pt;width:379.5pt;height:10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4320,1853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" path="m,1827778v465666,22013,964248,44029,1534160,c2104073,1783750,2895706,1683843,3419475,1563607v523769,-120236,933450,-285518,1257300,-457246c5000625,934633,5191125,705676,5362575,533239,5534025,360802,5610225,148377,5705475,71737v95250,-76640,152400,-113618,228600,1664c6010275,188683,6086475,553163,6162675,763427v76200,210264,151659,414486,228600,571558c6468216,1492057,6624320,1705858,6624320,1705858e" filled="f" strokecolor="black [3213]" strokeweight="2.25pt">
                <v:stroke joinstyle="miter"/>
                <v:path arrowok="t" o:connecttype="custom" o:connectlocs="0,1285774;1116207,1285774;2487904,1099939;3402677,778284;3901643,375114;4151127,50464;4317449,51635;4483771,537042;4650094,939112;4819650,1200008" o:connectangles="0,0,0,0,0,0,0,0,0,0"/>
              </v:shape>
            </w:pict>
          </mc:Fallback>
        </mc:AlternateContent>
      </w:r>
    </w:p>
    <w:p w14:paraId="078BC2BD" w14:textId="3AD2B932" w:rsidR="00C63237" w:rsidRPr="00410028" w:rsidRDefault="008815F2" w:rsidP="00410028">
      <w:pPr>
        <w:rPr>
          <w:rFonts w:ascii="Superclarendon" w:eastAsia="Arial Unicode MS" w:hAnsi="Superclarendon" w:cs="Arial"/>
          <w:i/>
          <w:iCs/>
          <w:sz w:val="24"/>
        </w:rPr>
      </w:pPr>
      <w:r w:rsidRPr="008815F2">
        <w:rPr>
          <w:b/>
          <w:bCs/>
        </w:rPr>
        <w:t>1)</w:t>
      </w:r>
      <w:r w:rsidR="00E81D4C">
        <w:rPr>
          <w:b/>
          <w:bCs/>
        </w:rPr>
        <w:t xml:space="preserve"> </w:t>
      </w:r>
      <w:r w:rsidR="00E81D4C" w:rsidRPr="003D10E5">
        <w:rPr>
          <w:rFonts w:ascii="Superclarendon" w:eastAsia="Arial Unicode MS" w:hAnsi="Superclarendon" w:cs="Arial"/>
          <w:i/>
          <w:iCs/>
          <w:sz w:val="24"/>
        </w:rPr>
        <w:t>Titanic</w:t>
      </w:r>
    </w:p>
    <w:p w14:paraId="28174545" w14:textId="08B9C0CE" w:rsidR="00C63237" w:rsidRDefault="00C63237" w:rsidP="001C446B">
      <w:pPr>
        <w:jc w:val="center"/>
        <w:rPr>
          <w:rFonts w:ascii="Arial" w:eastAsia="Arial Unicode MS"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9"/>
        <w:gridCol w:w="2847"/>
        <w:gridCol w:w="2183"/>
        <w:gridCol w:w="2011"/>
      </w:tblGrid>
      <w:tr w:rsidR="00C63237" w14:paraId="053D8A05" w14:textId="77777777" w:rsidTr="000B72AD">
        <w:trPr>
          <w:trHeight w:val="720"/>
        </w:trPr>
        <w:tc>
          <w:tcPr>
            <w:tcW w:w="2481" w:type="dxa"/>
          </w:tcPr>
          <w:p w14:paraId="4410574D" w14:textId="77777777" w:rsidR="00410028" w:rsidRDefault="00410028" w:rsidP="00913437">
            <w:pPr>
              <w:rPr>
                <w:rFonts w:eastAsia="Arial Unicode MS" w:cs="Arial"/>
                <w:b/>
                <w:bCs/>
              </w:rPr>
            </w:pPr>
          </w:p>
          <w:p w14:paraId="7B0E6BA3" w14:textId="77777777" w:rsidR="00410028" w:rsidRDefault="00410028" w:rsidP="00913437">
            <w:pPr>
              <w:rPr>
                <w:rFonts w:eastAsia="Arial Unicode MS" w:cs="Arial"/>
                <w:b/>
                <w:bCs/>
              </w:rPr>
            </w:pPr>
          </w:p>
          <w:p w14:paraId="1E09587C" w14:textId="77777777" w:rsidR="00410028" w:rsidRDefault="00410028" w:rsidP="00913437">
            <w:pPr>
              <w:rPr>
                <w:rFonts w:eastAsia="Arial Unicode MS" w:cs="Arial"/>
                <w:b/>
                <w:bCs/>
              </w:rPr>
            </w:pPr>
          </w:p>
          <w:p w14:paraId="40F17E85" w14:textId="77777777" w:rsidR="00410028" w:rsidRDefault="00410028" w:rsidP="00913437">
            <w:pPr>
              <w:rPr>
                <w:rFonts w:eastAsia="Arial Unicode MS" w:cs="Arial"/>
                <w:b/>
                <w:bCs/>
              </w:rPr>
            </w:pPr>
          </w:p>
          <w:p w14:paraId="1CBDACAC" w14:textId="77777777" w:rsidR="00410028" w:rsidRDefault="00410028" w:rsidP="00913437">
            <w:pPr>
              <w:rPr>
                <w:rFonts w:eastAsia="Arial Unicode MS" w:cs="Arial"/>
                <w:b/>
                <w:bCs/>
              </w:rPr>
            </w:pPr>
          </w:p>
          <w:p w14:paraId="51ED029A" w14:textId="77777777" w:rsidR="00410028" w:rsidRDefault="00410028" w:rsidP="00913437">
            <w:pPr>
              <w:rPr>
                <w:rFonts w:eastAsia="Arial Unicode MS" w:cs="Arial"/>
                <w:b/>
                <w:bCs/>
              </w:rPr>
            </w:pPr>
          </w:p>
          <w:p w14:paraId="198EC954" w14:textId="77777777" w:rsidR="00410028" w:rsidRDefault="00410028" w:rsidP="00913437">
            <w:pPr>
              <w:rPr>
                <w:rFonts w:eastAsia="Arial Unicode MS" w:cs="Arial"/>
                <w:b/>
                <w:bCs/>
              </w:rPr>
            </w:pPr>
          </w:p>
          <w:p w14:paraId="1FC93086" w14:textId="0C89B26D" w:rsidR="00C63237" w:rsidRPr="003D10E5" w:rsidRDefault="00C63237" w:rsidP="00913437">
            <w:pPr>
              <w:rPr>
                <w:rFonts w:eastAsia="Arial Unicode MS" w:cs="Arial"/>
                <w:b/>
                <w:bCs/>
              </w:rPr>
            </w:pPr>
            <w:r w:rsidRPr="003D10E5">
              <w:rPr>
                <w:rFonts w:eastAsia="Arial Unicode MS" w:cs="Arial"/>
                <w:b/>
                <w:bCs/>
              </w:rPr>
              <w:t xml:space="preserve">Conflict:  </w:t>
            </w:r>
          </w:p>
          <w:p w14:paraId="045750F6" w14:textId="77777777" w:rsidR="00C63237" w:rsidRPr="000B72AD" w:rsidRDefault="00C63237" w:rsidP="00913437">
            <w:pPr>
              <w:rPr>
                <w:rFonts w:ascii="Print Bold" w:eastAsia="Arial Unicode MS" w:hAnsi="Print Bold" w:cs="Arial"/>
              </w:rPr>
            </w:pPr>
            <w:r w:rsidRPr="000B72AD">
              <w:rPr>
                <w:rFonts w:ascii="Print Bold" w:eastAsia="Arial Unicode MS" w:hAnsi="Print Bold" w:cs="Arial"/>
                <w:sz w:val="24"/>
                <w:szCs w:val="28"/>
              </w:rPr>
              <w:t xml:space="preserve">Rose and Jack are in love, but he’s poor and she’s </w:t>
            </w:r>
            <w:r w:rsidR="000B72AD" w:rsidRPr="000B72AD">
              <w:rPr>
                <w:rFonts w:ascii="Print Bold" w:eastAsia="Arial Unicode MS" w:hAnsi="Print Bold" w:cs="Arial"/>
                <w:sz w:val="24"/>
                <w:szCs w:val="28"/>
              </w:rPr>
              <w:t>engaged</w:t>
            </w:r>
          </w:p>
        </w:tc>
        <w:tc>
          <w:tcPr>
            <w:tcW w:w="3009" w:type="dxa"/>
          </w:tcPr>
          <w:p w14:paraId="1D1A983F" w14:textId="77777777" w:rsidR="00410028" w:rsidRDefault="00410028" w:rsidP="00913437">
            <w:pPr>
              <w:rPr>
                <w:rFonts w:eastAsia="Arial Unicode MS" w:cs="Arial"/>
                <w:b/>
                <w:bCs/>
              </w:rPr>
            </w:pPr>
          </w:p>
          <w:p w14:paraId="20DEDEB7" w14:textId="77777777" w:rsidR="00410028" w:rsidRDefault="00410028" w:rsidP="00913437">
            <w:pPr>
              <w:rPr>
                <w:rFonts w:eastAsia="Arial Unicode MS" w:cs="Arial"/>
                <w:b/>
                <w:bCs/>
              </w:rPr>
            </w:pPr>
          </w:p>
          <w:p w14:paraId="6C856888" w14:textId="77777777" w:rsidR="00410028" w:rsidRDefault="00410028" w:rsidP="00913437">
            <w:pPr>
              <w:rPr>
                <w:rFonts w:eastAsia="Arial Unicode MS" w:cs="Arial"/>
                <w:b/>
                <w:bCs/>
              </w:rPr>
            </w:pPr>
          </w:p>
          <w:p w14:paraId="30688E83" w14:textId="77777777" w:rsidR="00410028" w:rsidRDefault="00410028" w:rsidP="00913437">
            <w:pPr>
              <w:rPr>
                <w:rFonts w:eastAsia="Arial Unicode MS" w:cs="Arial"/>
                <w:b/>
                <w:bCs/>
              </w:rPr>
            </w:pPr>
          </w:p>
          <w:p w14:paraId="6CB4DF28" w14:textId="77777777" w:rsidR="00410028" w:rsidRDefault="00410028" w:rsidP="00913437">
            <w:pPr>
              <w:rPr>
                <w:rFonts w:eastAsia="Arial Unicode MS" w:cs="Arial"/>
                <w:b/>
                <w:bCs/>
              </w:rPr>
            </w:pPr>
          </w:p>
          <w:p w14:paraId="2AF20752" w14:textId="77777777" w:rsidR="00410028" w:rsidRDefault="00410028" w:rsidP="00913437">
            <w:pPr>
              <w:rPr>
                <w:rFonts w:eastAsia="Arial Unicode MS" w:cs="Arial"/>
                <w:b/>
                <w:bCs/>
              </w:rPr>
            </w:pPr>
          </w:p>
          <w:p w14:paraId="4C5B02CD" w14:textId="77777777" w:rsidR="00410028" w:rsidRDefault="00410028" w:rsidP="00913437">
            <w:pPr>
              <w:rPr>
                <w:rFonts w:eastAsia="Arial Unicode MS" w:cs="Arial"/>
                <w:b/>
                <w:bCs/>
              </w:rPr>
            </w:pPr>
          </w:p>
          <w:p w14:paraId="24C99D66" w14:textId="220F9F32" w:rsidR="00C63237" w:rsidRPr="003D10E5" w:rsidRDefault="00C63237" w:rsidP="00913437">
            <w:pPr>
              <w:rPr>
                <w:rFonts w:eastAsia="Arial Unicode MS" w:cs="Arial"/>
                <w:b/>
                <w:bCs/>
              </w:rPr>
            </w:pPr>
            <w:r w:rsidRPr="003D10E5">
              <w:rPr>
                <w:rFonts w:eastAsia="Arial Unicode MS" w:cs="Arial"/>
                <w:b/>
                <w:bCs/>
              </w:rPr>
              <w:t xml:space="preserve">Development: </w:t>
            </w:r>
          </w:p>
          <w:p w14:paraId="65A81616" w14:textId="77777777" w:rsidR="00C63237" w:rsidRPr="000B72AD" w:rsidRDefault="00C63237" w:rsidP="00913437">
            <w:pPr>
              <w:rPr>
                <w:rFonts w:ascii="Print Bold" w:eastAsia="Arial Unicode MS" w:hAnsi="Print Bold" w:cs="Arial"/>
              </w:rPr>
            </w:pPr>
            <w:r w:rsidRPr="000B72AD">
              <w:rPr>
                <w:rFonts w:ascii="Print Bold" w:eastAsia="Arial Unicode MS" w:hAnsi="Print Bold" w:cs="Arial"/>
                <w:sz w:val="24"/>
                <w:szCs w:val="28"/>
              </w:rPr>
              <w:t xml:space="preserve">They meet, they fall in love, </w:t>
            </w:r>
            <w:r w:rsidR="000B72AD" w:rsidRPr="000B72AD">
              <w:rPr>
                <w:rFonts w:ascii="Print Bold" w:eastAsia="Arial Unicode MS" w:hAnsi="Print Bold" w:cs="Arial"/>
                <w:sz w:val="24"/>
                <w:szCs w:val="28"/>
              </w:rPr>
              <w:t>Jack draws a picture of Rose nude</w:t>
            </w:r>
            <w:r w:rsidR="000B72AD">
              <w:rPr>
                <w:rFonts w:ascii="Print Bold" w:eastAsia="Arial Unicode MS" w:hAnsi="Print Bold" w:cs="Arial"/>
                <w:sz w:val="24"/>
                <w:szCs w:val="28"/>
              </w:rPr>
              <w:t>, h</w:t>
            </w:r>
            <w:r w:rsidR="000B72AD" w:rsidRPr="000B72AD">
              <w:rPr>
                <w:rFonts w:ascii="Print Bold" w:eastAsia="Arial Unicode MS" w:hAnsi="Print Bold" w:cs="Arial"/>
                <w:sz w:val="24"/>
                <w:szCs w:val="28"/>
              </w:rPr>
              <w:t>er finance is angry</w:t>
            </w:r>
          </w:p>
        </w:tc>
        <w:tc>
          <w:tcPr>
            <w:tcW w:w="2340" w:type="dxa"/>
          </w:tcPr>
          <w:p w14:paraId="5BDCE0E1" w14:textId="77777777" w:rsidR="00410028" w:rsidRDefault="00410028" w:rsidP="00913437">
            <w:pPr>
              <w:rPr>
                <w:rFonts w:eastAsia="Arial Unicode MS" w:cs="Arial"/>
                <w:b/>
                <w:bCs/>
              </w:rPr>
            </w:pPr>
          </w:p>
          <w:p w14:paraId="36ABB8F9" w14:textId="77777777" w:rsidR="00410028" w:rsidRDefault="00410028" w:rsidP="00913437">
            <w:pPr>
              <w:rPr>
                <w:rFonts w:eastAsia="Arial Unicode MS" w:cs="Arial"/>
                <w:b/>
                <w:bCs/>
              </w:rPr>
            </w:pPr>
          </w:p>
          <w:p w14:paraId="6A83ABEB" w14:textId="77777777" w:rsidR="00410028" w:rsidRDefault="00410028" w:rsidP="00913437">
            <w:pPr>
              <w:rPr>
                <w:rFonts w:eastAsia="Arial Unicode MS" w:cs="Arial"/>
                <w:b/>
                <w:bCs/>
              </w:rPr>
            </w:pPr>
          </w:p>
          <w:p w14:paraId="0AD0CC5C" w14:textId="77777777" w:rsidR="00410028" w:rsidRDefault="00410028" w:rsidP="00913437">
            <w:pPr>
              <w:rPr>
                <w:rFonts w:eastAsia="Arial Unicode MS" w:cs="Arial"/>
                <w:b/>
                <w:bCs/>
              </w:rPr>
            </w:pPr>
          </w:p>
          <w:p w14:paraId="3C2CB0EF" w14:textId="77777777" w:rsidR="00410028" w:rsidRDefault="00410028" w:rsidP="00913437">
            <w:pPr>
              <w:rPr>
                <w:rFonts w:eastAsia="Arial Unicode MS" w:cs="Arial"/>
                <w:b/>
                <w:bCs/>
              </w:rPr>
            </w:pPr>
          </w:p>
          <w:p w14:paraId="1433E2FA" w14:textId="77777777" w:rsidR="00410028" w:rsidRDefault="00410028" w:rsidP="00913437">
            <w:pPr>
              <w:rPr>
                <w:rFonts w:eastAsia="Arial Unicode MS" w:cs="Arial"/>
                <w:b/>
                <w:bCs/>
              </w:rPr>
            </w:pPr>
          </w:p>
          <w:p w14:paraId="3A430554" w14:textId="77777777" w:rsidR="00410028" w:rsidRDefault="00410028" w:rsidP="00913437">
            <w:pPr>
              <w:rPr>
                <w:rFonts w:eastAsia="Arial Unicode MS" w:cs="Arial"/>
                <w:b/>
                <w:bCs/>
              </w:rPr>
            </w:pPr>
          </w:p>
          <w:p w14:paraId="7C64477E" w14:textId="25975921" w:rsidR="00C63237" w:rsidRPr="003D10E5" w:rsidRDefault="00C63237" w:rsidP="00913437">
            <w:pPr>
              <w:rPr>
                <w:rFonts w:eastAsia="Arial Unicode MS" w:cs="Arial"/>
                <w:b/>
                <w:bCs/>
              </w:rPr>
            </w:pPr>
            <w:r w:rsidRPr="003D10E5">
              <w:rPr>
                <w:rFonts w:eastAsia="Arial Unicode MS" w:cs="Arial"/>
                <w:b/>
                <w:bCs/>
              </w:rPr>
              <w:t xml:space="preserve">Climax: </w:t>
            </w:r>
          </w:p>
          <w:p w14:paraId="2E17B67E" w14:textId="77777777" w:rsidR="00C63237" w:rsidRPr="000B72AD" w:rsidRDefault="000B72AD" w:rsidP="00913437">
            <w:pPr>
              <w:rPr>
                <w:rFonts w:ascii="Print Bold" w:eastAsia="Arial Unicode MS" w:hAnsi="Print Bold" w:cs="Arial"/>
              </w:rPr>
            </w:pPr>
            <w:r w:rsidRPr="000B72AD">
              <w:rPr>
                <w:rFonts w:ascii="Print Bold" w:eastAsia="Arial Unicode MS" w:hAnsi="Print Bold" w:cs="Arial"/>
                <w:sz w:val="24"/>
                <w:szCs w:val="28"/>
              </w:rPr>
              <w:t>The ship hits an iceberg and sinks</w:t>
            </w:r>
            <w:r w:rsidR="003F4B49">
              <w:rPr>
                <w:rFonts w:ascii="Print Bold" w:eastAsia="Arial Unicode MS" w:hAnsi="Print Bold" w:cs="Arial"/>
                <w:sz w:val="24"/>
                <w:szCs w:val="28"/>
              </w:rPr>
              <w:t xml:space="preserve">. </w:t>
            </w:r>
            <w:r w:rsidR="003F4B49" w:rsidRPr="000B72AD">
              <w:rPr>
                <w:rFonts w:ascii="Print Bold" w:eastAsia="Arial Unicode MS" w:hAnsi="Print Bold" w:cs="Arial"/>
                <w:sz w:val="24"/>
                <w:szCs w:val="28"/>
              </w:rPr>
              <w:t>Jack dies</w:t>
            </w:r>
          </w:p>
        </w:tc>
        <w:tc>
          <w:tcPr>
            <w:tcW w:w="2096" w:type="dxa"/>
          </w:tcPr>
          <w:p w14:paraId="05675826" w14:textId="0B75D1D2" w:rsidR="00410028" w:rsidRDefault="00410028" w:rsidP="00913437">
            <w:pPr>
              <w:rPr>
                <w:rFonts w:eastAsia="Arial Unicode MS" w:cs="Arial"/>
                <w:b/>
                <w:bCs/>
              </w:rPr>
            </w:pPr>
          </w:p>
          <w:p w14:paraId="5FCECE95" w14:textId="77777777" w:rsidR="00410028" w:rsidRDefault="00410028" w:rsidP="00913437">
            <w:pPr>
              <w:rPr>
                <w:rFonts w:eastAsia="Arial Unicode MS" w:cs="Arial"/>
                <w:b/>
                <w:bCs/>
              </w:rPr>
            </w:pPr>
          </w:p>
          <w:p w14:paraId="4C0E30E2" w14:textId="5CAF5A51" w:rsidR="00410028" w:rsidRDefault="00410028" w:rsidP="00913437">
            <w:pPr>
              <w:rPr>
                <w:rFonts w:eastAsia="Arial Unicode MS" w:cs="Arial"/>
                <w:b/>
                <w:bCs/>
              </w:rPr>
            </w:pPr>
          </w:p>
          <w:p w14:paraId="6A012491" w14:textId="7F3C59F3" w:rsidR="00410028" w:rsidRDefault="00410028" w:rsidP="00913437">
            <w:pPr>
              <w:rPr>
                <w:rFonts w:eastAsia="Arial Unicode MS" w:cs="Arial"/>
                <w:b/>
                <w:bCs/>
              </w:rPr>
            </w:pPr>
          </w:p>
          <w:p w14:paraId="0A7A3B17" w14:textId="3CCCE20F" w:rsidR="00410028" w:rsidRDefault="00410028" w:rsidP="00913437">
            <w:pPr>
              <w:rPr>
                <w:rFonts w:eastAsia="Arial Unicode MS" w:cs="Arial"/>
                <w:b/>
                <w:bCs/>
              </w:rPr>
            </w:pPr>
          </w:p>
          <w:p w14:paraId="2F000974" w14:textId="057A4165" w:rsidR="00410028" w:rsidRDefault="00410028" w:rsidP="00913437">
            <w:pPr>
              <w:rPr>
                <w:rFonts w:eastAsia="Arial Unicode MS" w:cs="Arial"/>
                <w:b/>
                <w:bCs/>
              </w:rPr>
            </w:pPr>
          </w:p>
          <w:p w14:paraId="1742A75B" w14:textId="02B1FB55" w:rsidR="00410028" w:rsidRDefault="00410028" w:rsidP="00913437">
            <w:pPr>
              <w:rPr>
                <w:rFonts w:eastAsia="Arial Unicode MS" w:cs="Arial"/>
                <w:b/>
                <w:bCs/>
              </w:rPr>
            </w:pPr>
          </w:p>
          <w:p w14:paraId="5EC0D437" w14:textId="609EEB3E" w:rsidR="00C63237" w:rsidRPr="003D10E5" w:rsidRDefault="00C63237" w:rsidP="00913437">
            <w:pPr>
              <w:rPr>
                <w:rFonts w:eastAsia="Arial Unicode MS" w:cs="Arial"/>
                <w:b/>
                <w:bCs/>
              </w:rPr>
            </w:pPr>
            <w:r w:rsidRPr="003D10E5">
              <w:rPr>
                <w:rFonts w:eastAsia="Arial Unicode MS" w:cs="Arial"/>
                <w:b/>
                <w:bCs/>
              </w:rPr>
              <w:t>Resolution:</w:t>
            </w:r>
          </w:p>
          <w:p w14:paraId="269A3705" w14:textId="30FF602A" w:rsidR="00C63237" w:rsidRPr="000B72AD" w:rsidRDefault="000B72AD" w:rsidP="00913437">
            <w:pPr>
              <w:rPr>
                <w:rFonts w:ascii="Print Bold" w:eastAsia="Arial Unicode MS" w:hAnsi="Print Bold" w:cs="Arial"/>
              </w:rPr>
            </w:pPr>
            <w:r w:rsidRPr="000B72AD">
              <w:rPr>
                <w:rFonts w:ascii="Print Bold" w:eastAsia="Arial Unicode MS" w:hAnsi="Print Bold" w:cs="Arial"/>
                <w:sz w:val="24"/>
                <w:szCs w:val="28"/>
              </w:rPr>
              <w:t>Rose lives a long life but alwa</w:t>
            </w:r>
            <w:r w:rsidR="003F4B49">
              <w:rPr>
                <w:rFonts w:ascii="Print Bold" w:eastAsia="Arial Unicode MS" w:hAnsi="Print Bold" w:cs="Arial"/>
                <w:sz w:val="24"/>
                <w:szCs w:val="28"/>
              </w:rPr>
              <w:t>ys remembers Jack</w:t>
            </w:r>
          </w:p>
        </w:tc>
      </w:tr>
    </w:tbl>
    <w:p w14:paraId="24E49512" w14:textId="6233D32A" w:rsidR="00C63237" w:rsidRDefault="00C63237" w:rsidP="001C446B">
      <w:pPr>
        <w:jc w:val="center"/>
        <w:rPr>
          <w:rFonts w:ascii="Arial" w:eastAsia="Arial Unicode MS" w:hAnsi="Arial" w:cs="Arial"/>
          <w:sz w:val="24"/>
        </w:rPr>
      </w:pPr>
    </w:p>
    <w:p w14:paraId="7037904E" w14:textId="613D37FB" w:rsidR="00C63237" w:rsidRDefault="00C63237" w:rsidP="001C446B">
      <w:pPr>
        <w:jc w:val="center"/>
        <w:rPr>
          <w:rFonts w:ascii="Arial" w:eastAsia="Arial Unicode MS" w:hAnsi="Arial" w:cs="Arial"/>
          <w:sz w:val="24"/>
        </w:rPr>
      </w:pPr>
    </w:p>
    <w:p w14:paraId="1EA7E617" w14:textId="742D45A3" w:rsidR="00C63237" w:rsidRDefault="00C63237" w:rsidP="001C446B">
      <w:pPr>
        <w:jc w:val="center"/>
        <w:rPr>
          <w:rFonts w:ascii="Arial" w:eastAsia="Arial Unicode MS" w:hAnsi="Arial" w:cs="Arial"/>
          <w:sz w:val="24"/>
        </w:rPr>
      </w:pPr>
    </w:p>
    <w:p w14:paraId="2A32CD9C" w14:textId="2A3B319D" w:rsidR="00C63237" w:rsidRDefault="00C63237" w:rsidP="001C446B">
      <w:pPr>
        <w:jc w:val="center"/>
        <w:rPr>
          <w:rFonts w:ascii="Arial" w:eastAsia="Arial Unicode MS" w:hAnsi="Arial" w:cs="Arial"/>
          <w:sz w:val="24"/>
        </w:rPr>
      </w:pPr>
    </w:p>
    <w:p w14:paraId="7A06978F" w14:textId="77777777" w:rsidR="000B72AD" w:rsidRPr="00C63237" w:rsidRDefault="000B72AD" w:rsidP="000B72AD">
      <w:pPr>
        <w:pStyle w:val="Rockwell"/>
      </w:pPr>
    </w:p>
    <w:p w14:paraId="7B1C7B12" w14:textId="28D50AA0" w:rsidR="000B72AD" w:rsidRDefault="008815F2" w:rsidP="001A5E80">
      <w:pPr>
        <w:rPr>
          <w:rFonts w:ascii="Arial" w:eastAsia="Arial Unicode MS" w:hAnsi="Arial" w:cs="Arial"/>
          <w:sz w:val="24"/>
        </w:rPr>
      </w:pPr>
      <w:r w:rsidRPr="008815F2">
        <w:rPr>
          <w:b/>
          <w:bCs/>
        </w:rPr>
        <w:t>2)</w:t>
      </w:r>
      <w:r w:rsidR="00E81D4C" w:rsidRPr="00E81D4C">
        <w:rPr>
          <w:rFonts w:ascii="Superclarendon" w:eastAsia="Arial Unicode MS" w:hAnsi="Superclarendon" w:cs="Arial"/>
          <w:sz w:val="24"/>
        </w:rPr>
        <w:t xml:space="preserve"> </w:t>
      </w:r>
      <w:r w:rsidR="00E81D4C">
        <w:rPr>
          <w:rFonts w:ascii="Superclarendon" w:eastAsia="Arial Unicode MS" w:hAnsi="Superclarendon" w:cs="Arial"/>
          <w:sz w:val="24"/>
        </w:rPr>
        <w:t>“</w:t>
      </w:r>
      <w:r w:rsidR="00E81D4C" w:rsidRPr="008815F2">
        <w:rPr>
          <w:rFonts w:ascii="Superclarendon" w:eastAsia="Arial Unicode MS" w:hAnsi="Superclarendon" w:cs="Arial"/>
          <w:sz w:val="24"/>
        </w:rPr>
        <w:t>Cinderella</w:t>
      </w:r>
      <w:r w:rsidR="00E81D4C">
        <w:rPr>
          <w:rFonts w:ascii="Superclarendon" w:eastAsia="Arial Unicode MS" w:hAnsi="Superclarendon" w:cs="Arial"/>
          <w:sz w:val="24"/>
        </w:rPr>
        <w:t>”</w:t>
      </w:r>
    </w:p>
    <w:p w14:paraId="391B6BB5" w14:textId="3D9D05F3" w:rsidR="000B72AD" w:rsidRDefault="000B72AD" w:rsidP="00E81D4C">
      <w:pPr>
        <w:rPr>
          <w:rFonts w:ascii="Arial" w:eastAsia="Arial Unicode MS"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9"/>
        <w:gridCol w:w="2847"/>
        <w:gridCol w:w="2183"/>
        <w:gridCol w:w="2011"/>
      </w:tblGrid>
      <w:tr w:rsidR="000B72AD" w14:paraId="4882EDB1" w14:textId="77777777" w:rsidTr="00913437">
        <w:tc>
          <w:tcPr>
            <w:tcW w:w="2481" w:type="dxa"/>
          </w:tcPr>
          <w:p w14:paraId="2B587AD5" w14:textId="77777777" w:rsidR="001A5E80" w:rsidRDefault="001A5E80" w:rsidP="000B72AD">
            <w:pPr>
              <w:rPr>
                <w:rFonts w:eastAsia="Arial Unicode MS" w:cs="Arial"/>
                <w:b/>
                <w:bCs/>
              </w:rPr>
            </w:pPr>
          </w:p>
          <w:p w14:paraId="7DCD8BC8" w14:textId="77777777" w:rsidR="001A5E80" w:rsidRDefault="001A5E80" w:rsidP="000B72AD">
            <w:pPr>
              <w:rPr>
                <w:rFonts w:eastAsia="Arial Unicode MS" w:cs="Arial"/>
                <w:b/>
                <w:bCs/>
              </w:rPr>
            </w:pPr>
          </w:p>
          <w:p w14:paraId="16E875AB" w14:textId="77777777" w:rsidR="001A5E80" w:rsidRDefault="001A5E80" w:rsidP="000B72AD">
            <w:pPr>
              <w:rPr>
                <w:rFonts w:eastAsia="Arial Unicode MS" w:cs="Arial"/>
                <w:b/>
                <w:bCs/>
              </w:rPr>
            </w:pPr>
          </w:p>
          <w:p w14:paraId="125A3450" w14:textId="77777777" w:rsidR="001A5E80" w:rsidRDefault="001A5E80" w:rsidP="000B72AD">
            <w:pPr>
              <w:rPr>
                <w:rFonts w:eastAsia="Arial Unicode MS" w:cs="Arial"/>
                <w:b/>
                <w:bCs/>
              </w:rPr>
            </w:pPr>
          </w:p>
          <w:p w14:paraId="6A6A8410" w14:textId="77777777" w:rsidR="001A5E80" w:rsidRDefault="001A5E80" w:rsidP="000B72AD">
            <w:pPr>
              <w:rPr>
                <w:rFonts w:eastAsia="Arial Unicode MS" w:cs="Arial"/>
                <w:b/>
                <w:bCs/>
              </w:rPr>
            </w:pPr>
          </w:p>
          <w:p w14:paraId="614A51E3" w14:textId="77777777" w:rsidR="001A5E80" w:rsidRDefault="001A5E80" w:rsidP="000B72AD">
            <w:pPr>
              <w:rPr>
                <w:rFonts w:eastAsia="Arial Unicode MS" w:cs="Arial"/>
                <w:b/>
                <w:bCs/>
              </w:rPr>
            </w:pPr>
          </w:p>
          <w:p w14:paraId="3BCABF11" w14:textId="77777777" w:rsidR="001A5E80" w:rsidRDefault="001A5E80" w:rsidP="000B72AD">
            <w:pPr>
              <w:rPr>
                <w:rFonts w:eastAsia="Arial Unicode MS" w:cs="Arial"/>
                <w:b/>
                <w:bCs/>
              </w:rPr>
            </w:pPr>
          </w:p>
          <w:p w14:paraId="5C0D83D6" w14:textId="77777777" w:rsidR="001A5E80" w:rsidRDefault="001A5E80" w:rsidP="000B72AD">
            <w:pPr>
              <w:rPr>
                <w:rFonts w:eastAsia="Arial Unicode MS" w:cs="Arial"/>
                <w:b/>
                <w:bCs/>
              </w:rPr>
            </w:pPr>
          </w:p>
          <w:p w14:paraId="6BFFBE71" w14:textId="6C10D021" w:rsidR="000B72AD" w:rsidRPr="008815F2" w:rsidRDefault="000B72AD" w:rsidP="000B72AD">
            <w:pPr>
              <w:rPr>
                <w:rFonts w:eastAsia="Arial Unicode MS" w:cs="Arial"/>
                <w:b/>
                <w:bCs/>
              </w:rPr>
            </w:pPr>
            <w:r w:rsidRPr="008815F2">
              <w:rPr>
                <w:rFonts w:eastAsia="Arial Unicode MS" w:cs="Arial"/>
                <w:b/>
                <w:bCs/>
              </w:rPr>
              <w:t xml:space="preserve">Conflict:  </w:t>
            </w:r>
          </w:p>
          <w:p w14:paraId="4D39DE06" w14:textId="77777777" w:rsidR="000B72AD" w:rsidRPr="008815F2" w:rsidRDefault="000B72AD" w:rsidP="000B72AD">
            <w:pPr>
              <w:rPr>
                <w:rFonts w:eastAsia="Arial Unicode MS" w:cs="Arial"/>
                <w:b/>
                <w:bCs/>
              </w:rPr>
            </w:pPr>
          </w:p>
          <w:p w14:paraId="40077874" w14:textId="77777777" w:rsidR="000B72AD" w:rsidRPr="008815F2" w:rsidRDefault="000B72AD" w:rsidP="000B72AD">
            <w:pPr>
              <w:rPr>
                <w:rFonts w:eastAsia="Arial Unicode MS" w:cs="Arial"/>
                <w:b/>
                <w:bCs/>
              </w:rPr>
            </w:pPr>
          </w:p>
          <w:p w14:paraId="79A4BFAC" w14:textId="58ED2DFB" w:rsidR="000B72AD" w:rsidRDefault="000B72AD" w:rsidP="000B72AD">
            <w:pPr>
              <w:rPr>
                <w:rFonts w:eastAsia="Arial Unicode MS" w:cs="Arial"/>
                <w:b/>
                <w:bCs/>
              </w:rPr>
            </w:pPr>
          </w:p>
          <w:p w14:paraId="1E09EE85" w14:textId="7E103336" w:rsidR="001A5E80" w:rsidRDefault="001A5E80" w:rsidP="000B72AD">
            <w:pPr>
              <w:rPr>
                <w:rFonts w:eastAsia="Arial Unicode MS" w:cs="Arial"/>
                <w:b/>
                <w:bCs/>
              </w:rPr>
            </w:pPr>
          </w:p>
          <w:p w14:paraId="4E89A916" w14:textId="12287E3F" w:rsidR="001A5E80" w:rsidRDefault="001A5E80" w:rsidP="000B72AD">
            <w:pPr>
              <w:rPr>
                <w:rFonts w:eastAsia="Arial Unicode MS" w:cs="Arial"/>
                <w:b/>
                <w:bCs/>
              </w:rPr>
            </w:pPr>
          </w:p>
          <w:p w14:paraId="367FF4C7" w14:textId="65DE517B" w:rsidR="001A5E80" w:rsidRDefault="001A5E80" w:rsidP="000B72AD">
            <w:pPr>
              <w:rPr>
                <w:rFonts w:eastAsia="Arial Unicode MS" w:cs="Arial"/>
                <w:b/>
                <w:bCs/>
              </w:rPr>
            </w:pPr>
          </w:p>
          <w:p w14:paraId="1CE8B7B3" w14:textId="26DC039A" w:rsidR="001A5E80" w:rsidRDefault="001A5E80" w:rsidP="000B72AD">
            <w:pPr>
              <w:rPr>
                <w:rFonts w:eastAsia="Arial Unicode MS" w:cs="Arial"/>
                <w:b/>
                <w:bCs/>
              </w:rPr>
            </w:pPr>
          </w:p>
          <w:p w14:paraId="6182FFEA" w14:textId="79A08D18" w:rsidR="001A5E80" w:rsidRDefault="001A5E80" w:rsidP="000B72AD">
            <w:pPr>
              <w:rPr>
                <w:rFonts w:eastAsia="Arial Unicode MS" w:cs="Arial"/>
                <w:b/>
                <w:bCs/>
              </w:rPr>
            </w:pPr>
          </w:p>
          <w:p w14:paraId="1F51D0CD" w14:textId="20C3FE59" w:rsidR="001A5E80" w:rsidRDefault="001A5E80" w:rsidP="000B72AD">
            <w:pPr>
              <w:rPr>
                <w:rFonts w:eastAsia="Arial Unicode MS" w:cs="Arial"/>
                <w:b/>
                <w:bCs/>
              </w:rPr>
            </w:pPr>
          </w:p>
          <w:p w14:paraId="1A0166D0" w14:textId="42D2022B" w:rsidR="001A5E80" w:rsidRDefault="001A5E80" w:rsidP="000B72AD">
            <w:pPr>
              <w:rPr>
                <w:rFonts w:eastAsia="Arial Unicode MS" w:cs="Arial"/>
                <w:b/>
                <w:bCs/>
              </w:rPr>
            </w:pPr>
          </w:p>
          <w:p w14:paraId="0DAA05D7" w14:textId="77777777" w:rsidR="001A5E80" w:rsidRPr="008815F2" w:rsidRDefault="001A5E80" w:rsidP="000B72AD">
            <w:pPr>
              <w:rPr>
                <w:rFonts w:eastAsia="Arial Unicode MS" w:cs="Arial"/>
                <w:b/>
                <w:bCs/>
              </w:rPr>
            </w:pPr>
          </w:p>
          <w:p w14:paraId="405A18E7" w14:textId="77777777" w:rsidR="000B72AD" w:rsidRPr="008815F2" w:rsidRDefault="000B72AD" w:rsidP="000B72AD">
            <w:pPr>
              <w:rPr>
                <w:rFonts w:eastAsia="Arial Unicode MS" w:cs="Arial"/>
                <w:b/>
                <w:bCs/>
              </w:rPr>
            </w:pPr>
          </w:p>
          <w:p w14:paraId="5B7A33A7" w14:textId="77777777" w:rsidR="000B72AD" w:rsidRPr="008815F2" w:rsidRDefault="000B72AD" w:rsidP="000B72AD">
            <w:pPr>
              <w:rPr>
                <w:rFonts w:eastAsia="Arial Unicode MS" w:cs="Arial"/>
                <w:b/>
                <w:bCs/>
              </w:rPr>
            </w:pPr>
          </w:p>
        </w:tc>
        <w:tc>
          <w:tcPr>
            <w:tcW w:w="3009" w:type="dxa"/>
          </w:tcPr>
          <w:p w14:paraId="24EB4AF4" w14:textId="533EBC92" w:rsidR="001A5E80" w:rsidRDefault="001A5E80" w:rsidP="00913437">
            <w:pPr>
              <w:rPr>
                <w:rFonts w:eastAsia="Arial Unicode MS" w:cs="Arial"/>
                <w:b/>
                <w:bCs/>
              </w:rPr>
            </w:pPr>
            <w:r>
              <w:rPr>
                <w:rFonts w:ascii="Times New Roman" w:hAnsi="Times New Roman"/>
                <w:noProof/>
              </w:rPr>
              <mc:AlternateContent>
                <mc:Choice Requires="wps">
                  <w:drawing>
                    <wp:anchor distT="0" distB="0" distL="114300" distR="114300" simplePos="0" relativeHeight="251748352" behindDoc="0" locked="0" layoutInCell="1" allowOverlap="1" wp14:anchorId="263DDA97" wp14:editId="2B290C95">
                      <wp:simplePos x="0" y="0"/>
                      <wp:positionH relativeFrom="column">
                        <wp:posOffset>-1395730</wp:posOffset>
                      </wp:positionH>
                      <wp:positionV relativeFrom="paragraph">
                        <wp:posOffset>-175260</wp:posOffset>
                      </wp:positionV>
                      <wp:extent cx="4819650" cy="1303655"/>
                      <wp:effectExtent l="12700" t="12700" r="6350" b="17145"/>
                      <wp:wrapNone/>
                      <wp:docPr id="12" name="Freeform 12"/>
                      <wp:cNvGraphicFramePr/>
                      <a:graphic xmlns:a="http://schemas.openxmlformats.org/drawingml/2006/main">
                        <a:graphicData uri="http://schemas.microsoft.com/office/word/2010/wordprocessingShape">
                          <wps:wsp>
                            <wps:cNvSpPr/>
                            <wps:spPr>
                              <a:xfrm>
                                <a:off x="0" y="0"/>
                                <a:ext cx="4819650" cy="1303655"/>
                              </a:xfrm>
                              <a:custGeom>
                                <a:avLst/>
                                <a:gdLst>
                                  <a:gd name="connsiteX0" fmla="*/ 0 w 6624320"/>
                                  <a:gd name="connsiteY0" fmla="*/ 1857657 h 1883075"/>
                                  <a:gd name="connsiteX1" fmla="*/ 1534160 w 6624320"/>
                                  <a:gd name="connsiteY1" fmla="*/ 1857657 h 1883075"/>
                                  <a:gd name="connsiteX2" fmla="*/ 3616960 w 6624320"/>
                                  <a:gd name="connsiteY2" fmla="*/ 1593497 h 1883075"/>
                                  <a:gd name="connsiteX3" fmla="*/ 4795520 w 6624320"/>
                                  <a:gd name="connsiteY3" fmla="*/ 994057 h 1883075"/>
                                  <a:gd name="connsiteX4" fmla="*/ 5466080 w 6624320"/>
                                  <a:gd name="connsiteY4" fmla="*/ 425097 h 1883075"/>
                                  <a:gd name="connsiteX5" fmla="*/ 5750560 w 6624320"/>
                                  <a:gd name="connsiteY5" fmla="*/ 39017 h 1883075"/>
                                  <a:gd name="connsiteX6" fmla="*/ 5984240 w 6624320"/>
                                  <a:gd name="connsiteY6" fmla="*/ 69497 h 1883075"/>
                                  <a:gd name="connsiteX7" fmla="*/ 6126480 w 6624320"/>
                                  <a:gd name="connsiteY7" fmla="*/ 536857 h 1883075"/>
                                  <a:gd name="connsiteX8" fmla="*/ 6309360 w 6624320"/>
                                  <a:gd name="connsiteY8" fmla="*/ 1339497 h 1883075"/>
                                  <a:gd name="connsiteX9" fmla="*/ 6624320 w 6624320"/>
                                  <a:gd name="connsiteY9" fmla="*/ 1735737 h 1883075"/>
                                  <a:gd name="connsiteX0" fmla="*/ 0 w 6624320"/>
                                  <a:gd name="connsiteY0" fmla="*/ 1825518 h 1850936"/>
                                  <a:gd name="connsiteX1" fmla="*/ 1534160 w 6624320"/>
                                  <a:gd name="connsiteY1" fmla="*/ 1825518 h 1850936"/>
                                  <a:gd name="connsiteX2" fmla="*/ 3616960 w 6624320"/>
                                  <a:gd name="connsiteY2" fmla="*/ 1561358 h 1850936"/>
                                  <a:gd name="connsiteX3" fmla="*/ 4795520 w 6624320"/>
                                  <a:gd name="connsiteY3" fmla="*/ 961918 h 1850936"/>
                                  <a:gd name="connsiteX4" fmla="*/ 5466080 w 6624320"/>
                                  <a:gd name="connsiteY4" fmla="*/ 392958 h 1850936"/>
                                  <a:gd name="connsiteX5" fmla="*/ 5705475 w 6624320"/>
                                  <a:gd name="connsiteY5" fmla="*/ 69477 h 1850936"/>
                                  <a:gd name="connsiteX6" fmla="*/ 5984240 w 6624320"/>
                                  <a:gd name="connsiteY6" fmla="*/ 37358 h 1850936"/>
                                  <a:gd name="connsiteX7" fmla="*/ 6126480 w 6624320"/>
                                  <a:gd name="connsiteY7" fmla="*/ 504718 h 1850936"/>
                                  <a:gd name="connsiteX8" fmla="*/ 6309360 w 6624320"/>
                                  <a:gd name="connsiteY8" fmla="*/ 1307358 h 1850936"/>
                                  <a:gd name="connsiteX9" fmla="*/ 6624320 w 6624320"/>
                                  <a:gd name="connsiteY9" fmla="*/ 1703598 h 1850936"/>
                                  <a:gd name="connsiteX0" fmla="*/ 0 w 6624320"/>
                                  <a:gd name="connsiteY0" fmla="*/ 1802704 h 1828122"/>
                                  <a:gd name="connsiteX1" fmla="*/ 1534160 w 6624320"/>
                                  <a:gd name="connsiteY1" fmla="*/ 1802704 h 1828122"/>
                                  <a:gd name="connsiteX2" fmla="*/ 3616960 w 6624320"/>
                                  <a:gd name="connsiteY2" fmla="*/ 1538544 h 1828122"/>
                                  <a:gd name="connsiteX3" fmla="*/ 4795520 w 6624320"/>
                                  <a:gd name="connsiteY3" fmla="*/ 939104 h 1828122"/>
                                  <a:gd name="connsiteX4" fmla="*/ 5466080 w 6624320"/>
                                  <a:gd name="connsiteY4" fmla="*/ 370144 h 1828122"/>
                                  <a:gd name="connsiteX5" fmla="*/ 5705475 w 6624320"/>
                                  <a:gd name="connsiteY5" fmla="*/ 46663 h 1828122"/>
                                  <a:gd name="connsiteX6" fmla="*/ 5934075 w 6624320"/>
                                  <a:gd name="connsiteY6" fmla="*/ 48327 h 1828122"/>
                                  <a:gd name="connsiteX7" fmla="*/ 6126480 w 6624320"/>
                                  <a:gd name="connsiteY7" fmla="*/ 481904 h 1828122"/>
                                  <a:gd name="connsiteX8" fmla="*/ 6309360 w 6624320"/>
                                  <a:gd name="connsiteY8" fmla="*/ 1284544 h 1828122"/>
                                  <a:gd name="connsiteX9" fmla="*/ 6624320 w 6624320"/>
                                  <a:gd name="connsiteY9" fmla="*/ 1680784 h 1828122"/>
                                  <a:gd name="connsiteX0" fmla="*/ 0 w 6624320"/>
                                  <a:gd name="connsiteY0" fmla="*/ 1811186 h 1836604"/>
                                  <a:gd name="connsiteX1" fmla="*/ 1534160 w 6624320"/>
                                  <a:gd name="connsiteY1" fmla="*/ 1811186 h 1836604"/>
                                  <a:gd name="connsiteX2" fmla="*/ 3616960 w 6624320"/>
                                  <a:gd name="connsiteY2" fmla="*/ 1547026 h 1836604"/>
                                  <a:gd name="connsiteX3" fmla="*/ 4795520 w 6624320"/>
                                  <a:gd name="connsiteY3" fmla="*/ 947586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4"/>
                                  <a:gd name="connsiteX1" fmla="*/ 1534160 w 6624320"/>
                                  <a:gd name="connsiteY1" fmla="*/ 1811186 h 1836604"/>
                                  <a:gd name="connsiteX2" fmla="*/ 3616960 w 6624320"/>
                                  <a:gd name="connsiteY2" fmla="*/ 1547026 h 1836604"/>
                                  <a:gd name="connsiteX3" fmla="*/ 4676775 w 6624320"/>
                                  <a:gd name="connsiteY3" fmla="*/ 1089769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09360 w 6624320"/>
                                  <a:gd name="connsiteY8" fmla="*/ 1293026 h 1836605"/>
                                  <a:gd name="connsiteX9" fmla="*/ 6624320 w 6624320"/>
                                  <a:gd name="connsiteY9" fmla="*/ 1689266 h 1836605"/>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91275 w 6624320"/>
                                  <a:gd name="connsiteY8" fmla="*/ 1318393 h 1836605"/>
                                  <a:gd name="connsiteX9" fmla="*/ 6624320 w 6624320"/>
                                  <a:gd name="connsiteY9" fmla="*/ 1689266 h 1836605"/>
                                  <a:gd name="connsiteX0" fmla="*/ 0 w 6624320"/>
                                  <a:gd name="connsiteY0" fmla="*/ 1827778 h 1853197"/>
                                  <a:gd name="connsiteX1" fmla="*/ 1534160 w 6624320"/>
                                  <a:gd name="connsiteY1" fmla="*/ 1827778 h 1853197"/>
                                  <a:gd name="connsiteX2" fmla="*/ 3419475 w 6624320"/>
                                  <a:gd name="connsiteY2" fmla="*/ 1563607 h 1853197"/>
                                  <a:gd name="connsiteX3" fmla="*/ 4676775 w 6624320"/>
                                  <a:gd name="connsiteY3" fmla="*/ 1106361 h 1853197"/>
                                  <a:gd name="connsiteX4" fmla="*/ 5362575 w 6624320"/>
                                  <a:gd name="connsiteY4" fmla="*/ 533239 h 1853197"/>
                                  <a:gd name="connsiteX5" fmla="*/ 5705475 w 6624320"/>
                                  <a:gd name="connsiteY5" fmla="*/ 71737 h 1853197"/>
                                  <a:gd name="connsiteX6" fmla="*/ 5934075 w 6624320"/>
                                  <a:gd name="connsiteY6" fmla="*/ 73401 h 1853197"/>
                                  <a:gd name="connsiteX7" fmla="*/ 6162675 w 6624320"/>
                                  <a:gd name="connsiteY7" fmla="*/ 763427 h 1853197"/>
                                  <a:gd name="connsiteX8" fmla="*/ 6391275 w 6624320"/>
                                  <a:gd name="connsiteY8" fmla="*/ 1334985 h 1853197"/>
                                  <a:gd name="connsiteX9" fmla="*/ 6624320 w 6624320"/>
                                  <a:gd name="connsiteY9" fmla="*/ 1705858 h 1853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624320" h="1853197">
                                    <a:moveTo>
                                      <a:pt x="0" y="1827778"/>
                                    </a:moveTo>
                                    <a:cubicBezTo>
                                      <a:pt x="465666" y="1849791"/>
                                      <a:pt x="964248" y="1871807"/>
                                      <a:pt x="1534160" y="1827778"/>
                                    </a:cubicBezTo>
                                    <a:cubicBezTo>
                                      <a:pt x="2104073" y="1783750"/>
                                      <a:pt x="2895706" y="1683843"/>
                                      <a:pt x="3419475" y="1563607"/>
                                    </a:cubicBezTo>
                                    <a:cubicBezTo>
                                      <a:pt x="3943244" y="1443371"/>
                                      <a:pt x="4352925" y="1278089"/>
                                      <a:pt x="4676775" y="1106361"/>
                                    </a:cubicBezTo>
                                    <a:cubicBezTo>
                                      <a:pt x="5000625" y="934633"/>
                                      <a:pt x="5191125" y="705676"/>
                                      <a:pt x="5362575" y="533239"/>
                                    </a:cubicBezTo>
                                    <a:cubicBezTo>
                                      <a:pt x="5534025" y="360802"/>
                                      <a:pt x="5610225" y="148377"/>
                                      <a:pt x="5705475" y="71737"/>
                                    </a:cubicBezTo>
                                    <a:cubicBezTo>
                                      <a:pt x="5800725" y="-4903"/>
                                      <a:pt x="5857875" y="-41881"/>
                                      <a:pt x="5934075" y="73401"/>
                                    </a:cubicBezTo>
                                    <a:cubicBezTo>
                                      <a:pt x="6010275" y="188683"/>
                                      <a:pt x="6086475" y="553163"/>
                                      <a:pt x="6162675" y="763427"/>
                                    </a:cubicBezTo>
                                    <a:cubicBezTo>
                                      <a:pt x="6238875" y="973691"/>
                                      <a:pt x="6314334" y="1177913"/>
                                      <a:pt x="6391275" y="1334985"/>
                                    </a:cubicBezTo>
                                    <a:cubicBezTo>
                                      <a:pt x="6468216" y="1492057"/>
                                      <a:pt x="6624320" y="1705858"/>
                                      <a:pt x="6624320" y="1705858"/>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7DFB" id="Freeform 12" o:spid="_x0000_s1026" style="position:absolute;margin-left:-109.9pt;margin-top:-13.8pt;width:379.5pt;height:10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4320,1853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" path="m,1827778v465666,22013,964248,44029,1534160,c2104073,1783750,2895706,1683843,3419475,1563607v523769,-120236,933450,-285518,1257300,-457246c5000625,934633,5191125,705676,5362575,533239,5534025,360802,5610225,148377,5705475,71737v95250,-76640,152400,-113618,228600,1664c6010275,188683,6086475,553163,6162675,763427v76200,210264,151659,414486,228600,571558c6468216,1492057,6624320,1705858,6624320,1705858e" filled="f" strokecolor="black [3213]" strokeweight="2.25pt">
                      <v:stroke joinstyle="miter"/>
                      <v:path arrowok="t" o:connecttype="custom" o:connectlocs="0,1285774;1116207,1285774;2487904,1099939;3402677,778284;3901643,375114;4151127,50464;4317449,51635;4483771,537042;4650094,939112;4819650,1200008" o:connectangles="0,0,0,0,0,0,0,0,0,0"/>
                    </v:shape>
                  </w:pict>
                </mc:Fallback>
              </mc:AlternateContent>
            </w:r>
          </w:p>
          <w:p w14:paraId="34EC98E2" w14:textId="77777777" w:rsidR="001A5E80" w:rsidRDefault="001A5E80" w:rsidP="00913437">
            <w:pPr>
              <w:rPr>
                <w:rFonts w:eastAsia="Arial Unicode MS" w:cs="Arial"/>
                <w:b/>
                <w:bCs/>
              </w:rPr>
            </w:pPr>
          </w:p>
          <w:p w14:paraId="0815F2DA" w14:textId="77777777" w:rsidR="001A5E80" w:rsidRDefault="001A5E80" w:rsidP="00913437">
            <w:pPr>
              <w:rPr>
                <w:rFonts w:eastAsia="Arial Unicode MS" w:cs="Arial"/>
                <w:b/>
                <w:bCs/>
              </w:rPr>
            </w:pPr>
          </w:p>
          <w:p w14:paraId="53AE26CF" w14:textId="77777777" w:rsidR="001A5E80" w:rsidRDefault="001A5E80" w:rsidP="00913437">
            <w:pPr>
              <w:rPr>
                <w:rFonts w:eastAsia="Arial Unicode MS" w:cs="Arial"/>
                <w:b/>
                <w:bCs/>
              </w:rPr>
            </w:pPr>
          </w:p>
          <w:p w14:paraId="1C806EB4" w14:textId="77777777" w:rsidR="001A5E80" w:rsidRDefault="001A5E80" w:rsidP="00913437">
            <w:pPr>
              <w:rPr>
                <w:rFonts w:eastAsia="Arial Unicode MS" w:cs="Arial"/>
                <w:b/>
                <w:bCs/>
              </w:rPr>
            </w:pPr>
          </w:p>
          <w:p w14:paraId="23DAC5E7" w14:textId="77777777" w:rsidR="001A5E80" w:rsidRDefault="001A5E80" w:rsidP="00913437">
            <w:pPr>
              <w:rPr>
                <w:rFonts w:eastAsia="Arial Unicode MS" w:cs="Arial"/>
                <w:b/>
                <w:bCs/>
              </w:rPr>
            </w:pPr>
          </w:p>
          <w:p w14:paraId="272CEBD0" w14:textId="77777777" w:rsidR="001A5E80" w:rsidRDefault="001A5E80" w:rsidP="00913437">
            <w:pPr>
              <w:rPr>
                <w:rFonts w:eastAsia="Arial Unicode MS" w:cs="Arial"/>
                <w:b/>
                <w:bCs/>
              </w:rPr>
            </w:pPr>
          </w:p>
          <w:p w14:paraId="427C2206" w14:textId="77777777" w:rsidR="001A5E80" w:rsidRDefault="001A5E80" w:rsidP="00913437">
            <w:pPr>
              <w:rPr>
                <w:rFonts w:eastAsia="Arial Unicode MS" w:cs="Arial"/>
                <w:b/>
                <w:bCs/>
              </w:rPr>
            </w:pPr>
          </w:p>
          <w:p w14:paraId="7A1C706C" w14:textId="015F5CEA" w:rsidR="000B72AD" w:rsidRPr="008815F2" w:rsidRDefault="000B72AD" w:rsidP="00913437">
            <w:pPr>
              <w:rPr>
                <w:rFonts w:eastAsia="Arial Unicode MS" w:cs="Arial"/>
                <w:b/>
                <w:bCs/>
              </w:rPr>
            </w:pPr>
            <w:r w:rsidRPr="008815F2">
              <w:rPr>
                <w:rFonts w:eastAsia="Arial Unicode MS" w:cs="Arial"/>
                <w:b/>
                <w:bCs/>
              </w:rPr>
              <w:t xml:space="preserve">Development: </w:t>
            </w:r>
          </w:p>
          <w:p w14:paraId="3011C883" w14:textId="77777777" w:rsidR="000B72AD" w:rsidRPr="008815F2" w:rsidRDefault="000B72AD" w:rsidP="00913437">
            <w:pPr>
              <w:rPr>
                <w:rFonts w:eastAsia="Arial Unicode MS" w:cs="Arial"/>
                <w:b/>
                <w:bCs/>
              </w:rPr>
            </w:pPr>
          </w:p>
        </w:tc>
        <w:tc>
          <w:tcPr>
            <w:tcW w:w="2340" w:type="dxa"/>
          </w:tcPr>
          <w:p w14:paraId="2ADD9C72" w14:textId="7EE117C3" w:rsidR="001A5E80" w:rsidRDefault="000B72AD" w:rsidP="00913437">
            <w:pPr>
              <w:rPr>
                <w:rFonts w:eastAsia="Arial Unicode MS" w:cs="Arial"/>
                <w:b/>
                <w:bCs/>
              </w:rPr>
            </w:pPr>
            <w:r w:rsidRPr="008815F2">
              <w:rPr>
                <w:rFonts w:eastAsia="Arial Unicode MS" w:cs="Arial"/>
                <w:b/>
                <w:bCs/>
              </w:rPr>
              <w:t xml:space="preserve"> </w:t>
            </w:r>
          </w:p>
          <w:p w14:paraId="0BDE7DD8" w14:textId="77777777" w:rsidR="001A5E80" w:rsidRDefault="001A5E80" w:rsidP="00913437">
            <w:pPr>
              <w:rPr>
                <w:rFonts w:eastAsia="Arial Unicode MS" w:cs="Arial"/>
                <w:b/>
                <w:bCs/>
              </w:rPr>
            </w:pPr>
          </w:p>
          <w:p w14:paraId="03349A66" w14:textId="77777777" w:rsidR="001A5E80" w:rsidRDefault="001A5E80" w:rsidP="00913437">
            <w:pPr>
              <w:rPr>
                <w:rFonts w:eastAsia="Arial Unicode MS" w:cs="Arial"/>
                <w:b/>
                <w:bCs/>
              </w:rPr>
            </w:pPr>
          </w:p>
          <w:p w14:paraId="5BE0A703" w14:textId="77777777" w:rsidR="001A5E80" w:rsidRDefault="001A5E80" w:rsidP="00913437">
            <w:pPr>
              <w:rPr>
                <w:rFonts w:eastAsia="Arial Unicode MS" w:cs="Arial"/>
                <w:b/>
                <w:bCs/>
              </w:rPr>
            </w:pPr>
          </w:p>
          <w:p w14:paraId="7F3A9FCB" w14:textId="77777777" w:rsidR="001A5E80" w:rsidRDefault="001A5E80" w:rsidP="00913437">
            <w:pPr>
              <w:rPr>
                <w:rFonts w:eastAsia="Arial Unicode MS" w:cs="Arial"/>
                <w:b/>
                <w:bCs/>
              </w:rPr>
            </w:pPr>
          </w:p>
          <w:p w14:paraId="3A5405D0" w14:textId="2F320FAE" w:rsidR="001A5E80" w:rsidRDefault="001A5E80" w:rsidP="00913437">
            <w:pPr>
              <w:rPr>
                <w:rFonts w:eastAsia="Arial Unicode MS" w:cs="Arial"/>
                <w:b/>
                <w:bCs/>
              </w:rPr>
            </w:pPr>
          </w:p>
          <w:p w14:paraId="2E9060CD" w14:textId="73DE6319" w:rsidR="001A5E80" w:rsidRDefault="001A5E80" w:rsidP="00913437">
            <w:pPr>
              <w:rPr>
                <w:rFonts w:eastAsia="Arial Unicode MS" w:cs="Arial"/>
                <w:b/>
                <w:bCs/>
              </w:rPr>
            </w:pPr>
          </w:p>
          <w:p w14:paraId="358CB2FD" w14:textId="77777777" w:rsidR="001A5E80" w:rsidRDefault="001A5E80" w:rsidP="00913437">
            <w:pPr>
              <w:rPr>
                <w:rFonts w:eastAsia="Arial Unicode MS" w:cs="Arial"/>
                <w:b/>
                <w:bCs/>
              </w:rPr>
            </w:pPr>
          </w:p>
          <w:p w14:paraId="35460502" w14:textId="07113612" w:rsidR="000B72AD" w:rsidRPr="008815F2" w:rsidRDefault="000B72AD" w:rsidP="00913437">
            <w:pPr>
              <w:rPr>
                <w:rFonts w:eastAsia="Arial Unicode MS" w:cs="Arial"/>
                <w:b/>
                <w:bCs/>
              </w:rPr>
            </w:pPr>
            <w:r w:rsidRPr="008815F2">
              <w:rPr>
                <w:rFonts w:eastAsia="Arial Unicode MS" w:cs="Arial"/>
                <w:b/>
                <w:bCs/>
              </w:rPr>
              <w:t xml:space="preserve">Climax: </w:t>
            </w:r>
          </w:p>
          <w:p w14:paraId="5A3AF923" w14:textId="77777777" w:rsidR="000B72AD" w:rsidRPr="008815F2" w:rsidRDefault="000B72AD" w:rsidP="00913437">
            <w:pPr>
              <w:rPr>
                <w:rFonts w:eastAsia="Arial Unicode MS" w:cs="Arial"/>
                <w:b/>
                <w:bCs/>
              </w:rPr>
            </w:pPr>
          </w:p>
        </w:tc>
        <w:tc>
          <w:tcPr>
            <w:tcW w:w="2096" w:type="dxa"/>
          </w:tcPr>
          <w:p w14:paraId="12589565" w14:textId="17997B71" w:rsidR="001A5E80" w:rsidRDefault="000B72AD" w:rsidP="00913437">
            <w:pPr>
              <w:rPr>
                <w:rFonts w:eastAsia="Arial Unicode MS" w:cs="Arial"/>
                <w:b/>
                <w:bCs/>
              </w:rPr>
            </w:pPr>
            <w:r w:rsidRPr="008815F2">
              <w:rPr>
                <w:rFonts w:eastAsia="Arial Unicode MS" w:cs="Arial"/>
                <w:b/>
                <w:bCs/>
              </w:rPr>
              <w:t xml:space="preserve">  </w:t>
            </w:r>
          </w:p>
          <w:p w14:paraId="0E1D62D3" w14:textId="71BB65F4" w:rsidR="001A5E80" w:rsidRDefault="001A5E80" w:rsidP="00913437">
            <w:pPr>
              <w:rPr>
                <w:rFonts w:eastAsia="Arial Unicode MS" w:cs="Arial"/>
                <w:b/>
                <w:bCs/>
              </w:rPr>
            </w:pPr>
          </w:p>
          <w:p w14:paraId="3D433DDF" w14:textId="57A97425" w:rsidR="001A5E80" w:rsidRDefault="001A5E80" w:rsidP="00913437">
            <w:pPr>
              <w:rPr>
                <w:rFonts w:eastAsia="Arial Unicode MS" w:cs="Arial"/>
                <w:b/>
                <w:bCs/>
              </w:rPr>
            </w:pPr>
          </w:p>
          <w:p w14:paraId="1AD98B02" w14:textId="77777777" w:rsidR="001A5E80" w:rsidRDefault="001A5E80" w:rsidP="00913437">
            <w:pPr>
              <w:rPr>
                <w:rFonts w:eastAsia="Arial Unicode MS" w:cs="Arial"/>
                <w:b/>
                <w:bCs/>
              </w:rPr>
            </w:pPr>
          </w:p>
          <w:p w14:paraId="71539036" w14:textId="77777777" w:rsidR="001A5E80" w:rsidRDefault="001A5E80" w:rsidP="00913437">
            <w:pPr>
              <w:rPr>
                <w:rFonts w:eastAsia="Arial Unicode MS" w:cs="Arial"/>
                <w:b/>
                <w:bCs/>
              </w:rPr>
            </w:pPr>
          </w:p>
          <w:p w14:paraId="2DAA865E" w14:textId="77777777" w:rsidR="001A5E80" w:rsidRDefault="001A5E80" w:rsidP="00913437">
            <w:pPr>
              <w:rPr>
                <w:rFonts w:eastAsia="Arial Unicode MS" w:cs="Arial"/>
                <w:b/>
                <w:bCs/>
              </w:rPr>
            </w:pPr>
          </w:p>
          <w:p w14:paraId="2AC5C16C" w14:textId="77777777" w:rsidR="001A5E80" w:rsidRDefault="001A5E80" w:rsidP="00913437">
            <w:pPr>
              <w:rPr>
                <w:rFonts w:eastAsia="Arial Unicode MS" w:cs="Arial"/>
                <w:b/>
                <w:bCs/>
              </w:rPr>
            </w:pPr>
          </w:p>
          <w:p w14:paraId="57603354" w14:textId="77777777" w:rsidR="001A5E80" w:rsidRDefault="001A5E80" w:rsidP="00913437">
            <w:pPr>
              <w:rPr>
                <w:rFonts w:eastAsia="Arial Unicode MS" w:cs="Arial"/>
                <w:b/>
                <w:bCs/>
              </w:rPr>
            </w:pPr>
          </w:p>
          <w:p w14:paraId="2374A4A2" w14:textId="73B71F75" w:rsidR="000B72AD" w:rsidRPr="008815F2" w:rsidRDefault="000B72AD" w:rsidP="00913437">
            <w:pPr>
              <w:rPr>
                <w:rFonts w:eastAsia="Arial Unicode MS" w:cs="Arial"/>
                <w:b/>
                <w:bCs/>
              </w:rPr>
            </w:pPr>
            <w:r w:rsidRPr="008815F2">
              <w:rPr>
                <w:rFonts w:eastAsia="Arial Unicode MS" w:cs="Arial"/>
                <w:b/>
                <w:bCs/>
              </w:rPr>
              <w:t>Resolution:</w:t>
            </w:r>
          </w:p>
          <w:p w14:paraId="4CDCAA6D" w14:textId="77777777" w:rsidR="000B72AD" w:rsidRPr="008815F2" w:rsidRDefault="000B72AD" w:rsidP="00913437">
            <w:pPr>
              <w:rPr>
                <w:rFonts w:eastAsia="Arial Unicode MS" w:cs="Arial"/>
                <w:b/>
                <w:bCs/>
              </w:rPr>
            </w:pPr>
          </w:p>
        </w:tc>
      </w:tr>
    </w:tbl>
    <w:p w14:paraId="61E56DD3" w14:textId="77777777" w:rsidR="000B72AD" w:rsidRDefault="000B72AD" w:rsidP="000B72AD">
      <w:pPr>
        <w:jc w:val="center"/>
        <w:rPr>
          <w:rFonts w:ascii="Arial" w:eastAsia="Arial Unicode MS" w:hAnsi="Arial" w:cs="Arial"/>
          <w:sz w:val="24"/>
        </w:rPr>
      </w:pPr>
    </w:p>
    <w:p w14:paraId="39B31F47" w14:textId="77777777" w:rsidR="00C63237" w:rsidRDefault="00C63237" w:rsidP="001C446B">
      <w:pPr>
        <w:jc w:val="center"/>
        <w:rPr>
          <w:rFonts w:ascii="Arial" w:eastAsia="Arial Unicode MS" w:hAnsi="Arial" w:cs="Arial"/>
          <w:sz w:val="24"/>
        </w:rPr>
      </w:pPr>
    </w:p>
    <w:p w14:paraId="27C3C8A7" w14:textId="77777777" w:rsidR="00C63237" w:rsidRDefault="00C63237" w:rsidP="001C446B">
      <w:pPr>
        <w:jc w:val="center"/>
        <w:rPr>
          <w:rFonts w:ascii="Arial" w:eastAsia="Arial Unicode MS" w:hAnsi="Arial" w:cs="Arial"/>
          <w:sz w:val="24"/>
        </w:rPr>
      </w:pPr>
    </w:p>
    <w:p w14:paraId="1CF56AB0" w14:textId="77777777" w:rsidR="00C63237" w:rsidRDefault="00C63237" w:rsidP="001C446B">
      <w:pPr>
        <w:jc w:val="center"/>
        <w:rPr>
          <w:rFonts w:ascii="Arial" w:eastAsia="Arial Unicode MS" w:hAnsi="Arial" w:cs="Arial"/>
          <w:sz w:val="24"/>
        </w:rPr>
      </w:pPr>
    </w:p>
    <w:p w14:paraId="0E0AA860" w14:textId="77777777" w:rsidR="00C63237" w:rsidRDefault="00C63237" w:rsidP="001C446B">
      <w:pPr>
        <w:jc w:val="center"/>
        <w:rPr>
          <w:rFonts w:ascii="Arial" w:eastAsia="Arial Unicode MS" w:hAnsi="Arial" w:cs="Arial"/>
          <w:sz w:val="24"/>
        </w:rPr>
      </w:pPr>
    </w:p>
    <w:p w14:paraId="49EA1476" w14:textId="77777777" w:rsidR="00C63237" w:rsidRDefault="00C63237" w:rsidP="001C446B">
      <w:pPr>
        <w:jc w:val="center"/>
        <w:rPr>
          <w:rFonts w:ascii="Arial" w:eastAsia="Arial Unicode MS" w:hAnsi="Arial" w:cs="Arial"/>
          <w:sz w:val="24"/>
        </w:rPr>
      </w:pPr>
    </w:p>
    <w:p w14:paraId="341FC570" w14:textId="77777777" w:rsidR="00C63237" w:rsidRDefault="00C63237" w:rsidP="001C446B">
      <w:pPr>
        <w:jc w:val="center"/>
        <w:rPr>
          <w:rFonts w:ascii="Arial" w:eastAsia="Arial Unicode MS" w:hAnsi="Arial" w:cs="Arial"/>
          <w:sz w:val="24"/>
        </w:rPr>
      </w:pPr>
    </w:p>
    <w:p w14:paraId="41E639F8" w14:textId="4CE906A2" w:rsidR="00BB4A5D" w:rsidRPr="001A5E80" w:rsidRDefault="008815F2" w:rsidP="001A5E80">
      <w:pPr>
        <w:rPr>
          <w:rFonts w:ascii="Superclarendon" w:eastAsia="Arial Unicode MS" w:hAnsi="Superclarendon" w:cstheme="majorBidi"/>
          <w:color w:val="000000" w:themeColor="text1"/>
          <w:sz w:val="28"/>
          <w:szCs w:val="28"/>
        </w:rPr>
      </w:pPr>
      <w:r w:rsidRPr="001A5E80">
        <w:rPr>
          <w:rFonts w:ascii="Superclarendon" w:eastAsia="Arial Unicode MS" w:hAnsi="Superclarendon"/>
          <w:sz w:val="24"/>
          <w:szCs w:val="28"/>
        </w:rPr>
        <w:t xml:space="preserve">3. </w:t>
      </w:r>
      <w:r w:rsidR="004047C9" w:rsidRPr="001A5E80">
        <w:rPr>
          <w:rFonts w:ascii="Superclarendon" w:eastAsia="Arial Unicode MS" w:hAnsi="Superclarendon"/>
          <w:sz w:val="24"/>
          <w:szCs w:val="28"/>
        </w:rPr>
        <w:t>Create a narrative arc for a story of your choice.</w:t>
      </w:r>
    </w:p>
    <w:p w14:paraId="05D3CFDB" w14:textId="29D9BB08" w:rsidR="001A5E80" w:rsidRDefault="001A5E80" w:rsidP="001A5E80">
      <w:pPr>
        <w:rPr>
          <w:rFonts w:eastAsia="Arial Unicode MS"/>
        </w:rPr>
      </w:pPr>
    </w:p>
    <w:p w14:paraId="20E8FDC5" w14:textId="77777777" w:rsidR="001A5E80" w:rsidRPr="001A5E80" w:rsidRDefault="001A5E80" w:rsidP="001A5E80">
      <w:pPr>
        <w:rPr>
          <w:rFonts w:eastAsia="Arial Unicode MS"/>
        </w:rPr>
      </w:pPr>
    </w:p>
    <w:p w14:paraId="384AC898" w14:textId="77777777" w:rsidR="004047C9" w:rsidRDefault="004047C9" w:rsidP="004047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9"/>
        <w:gridCol w:w="2847"/>
        <w:gridCol w:w="2183"/>
        <w:gridCol w:w="2011"/>
      </w:tblGrid>
      <w:tr w:rsidR="001A5E80" w:rsidRPr="008815F2" w14:paraId="623D6219" w14:textId="77777777" w:rsidTr="006E4F70">
        <w:tc>
          <w:tcPr>
            <w:tcW w:w="2481" w:type="dxa"/>
          </w:tcPr>
          <w:p w14:paraId="7A5FF9B0" w14:textId="77777777" w:rsidR="001A5E80" w:rsidRDefault="001A5E80" w:rsidP="006E4F70">
            <w:pPr>
              <w:rPr>
                <w:rFonts w:eastAsia="Arial Unicode MS" w:cs="Arial"/>
                <w:b/>
                <w:bCs/>
              </w:rPr>
            </w:pPr>
          </w:p>
          <w:p w14:paraId="4EFABD89" w14:textId="77777777" w:rsidR="001A5E80" w:rsidRDefault="001A5E80" w:rsidP="006E4F70">
            <w:pPr>
              <w:rPr>
                <w:rFonts w:eastAsia="Arial Unicode MS" w:cs="Arial"/>
                <w:b/>
                <w:bCs/>
              </w:rPr>
            </w:pPr>
          </w:p>
          <w:p w14:paraId="0446207E" w14:textId="77777777" w:rsidR="001A5E80" w:rsidRDefault="001A5E80" w:rsidP="006E4F70">
            <w:pPr>
              <w:rPr>
                <w:rFonts w:eastAsia="Arial Unicode MS" w:cs="Arial"/>
                <w:b/>
                <w:bCs/>
              </w:rPr>
            </w:pPr>
          </w:p>
          <w:p w14:paraId="11592E95" w14:textId="77777777" w:rsidR="001A5E80" w:rsidRDefault="001A5E80" w:rsidP="006E4F70">
            <w:pPr>
              <w:rPr>
                <w:rFonts w:eastAsia="Arial Unicode MS" w:cs="Arial"/>
                <w:b/>
                <w:bCs/>
              </w:rPr>
            </w:pPr>
          </w:p>
          <w:p w14:paraId="255CD56F" w14:textId="77777777" w:rsidR="001A5E80" w:rsidRDefault="001A5E80" w:rsidP="006E4F70">
            <w:pPr>
              <w:rPr>
                <w:rFonts w:eastAsia="Arial Unicode MS" w:cs="Arial"/>
                <w:b/>
                <w:bCs/>
              </w:rPr>
            </w:pPr>
          </w:p>
          <w:p w14:paraId="7574CBDA" w14:textId="77777777" w:rsidR="001A5E80" w:rsidRDefault="001A5E80" w:rsidP="006E4F70">
            <w:pPr>
              <w:rPr>
                <w:rFonts w:eastAsia="Arial Unicode MS" w:cs="Arial"/>
                <w:b/>
                <w:bCs/>
              </w:rPr>
            </w:pPr>
          </w:p>
          <w:p w14:paraId="1CBD63CE" w14:textId="77777777" w:rsidR="001A5E80" w:rsidRDefault="001A5E80" w:rsidP="006E4F70">
            <w:pPr>
              <w:rPr>
                <w:rFonts w:eastAsia="Arial Unicode MS" w:cs="Arial"/>
                <w:b/>
                <w:bCs/>
              </w:rPr>
            </w:pPr>
          </w:p>
          <w:p w14:paraId="28AAA82F" w14:textId="77777777" w:rsidR="001A5E80" w:rsidRDefault="001A5E80" w:rsidP="006E4F70">
            <w:pPr>
              <w:rPr>
                <w:rFonts w:eastAsia="Arial Unicode MS" w:cs="Arial"/>
                <w:b/>
                <w:bCs/>
              </w:rPr>
            </w:pPr>
          </w:p>
          <w:p w14:paraId="3602DE74" w14:textId="77777777" w:rsidR="001A5E80" w:rsidRPr="008815F2" w:rsidRDefault="001A5E80" w:rsidP="006E4F70">
            <w:pPr>
              <w:rPr>
                <w:rFonts w:eastAsia="Arial Unicode MS" w:cs="Arial"/>
                <w:b/>
                <w:bCs/>
              </w:rPr>
            </w:pPr>
            <w:r w:rsidRPr="008815F2">
              <w:rPr>
                <w:rFonts w:eastAsia="Arial Unicode MS" w:cs="Arial"/>
                <w:b/>
                <w:bCs/>
              </w:rPr>
              <w:t xml:space="preserve">Conflict:  </w:t>
            </w:r>
          </w:p>
          <w:p w14:paraId="271CD7A4" w14:textId="77777777" w:rsidR="001A5E80" w:rsidRPr="008815F2" w:rsidRDefault="001A5E80" w:rsidP="006E4F70">
            <w:pPr>
              <w:rPr>
                <w:rFonts w:eastAsia="Arial Unicode MS" w:cs="Arial"/>
                <w:b/>
                <w:bCs/>
              </w:rPr>
            </w:pPr>
          </w:p>
          <w:p w14:paraId="18897DB5" w14:textId="77777777" w:rsidR="001A5E80" w:rsidRPr="008815F2" w:rsidRDefault="001A5E80" w:rsidP="006E4F70">
            <w:pPr>
              <w:rPr>
                <w:rFonts w:eastAsia="Arial Unicode MS" w:cs="Arial"/>
                <w:b/>
                <w:bCs/>
              </w:rPr>
            </w:pPr>
          </w:p>
          <w:p w14:paraId="6DA83509" w14:textId="255C3C92" w:rsidR="001A5E80" w:rsidRDefault="001A5E80" w:rsidP="006E4F70">
            <w:pPr>
              <w:rPr>
                <w:rFonts w:eastAsia="Arial Unicode MS" w:cs="Arial"/>
                <w:b/>
                <w:bCs/>
              </w:rPr>
            </w:pPr>
          </w:p>
          <w:p w14:paraId="5E8C63E3" w14:textId="4AE0D3CE" w:rsidR="001A5E80" w:rsidRDefault="001A5E80" w:rsidP="006E4F70">
            <w:pPr>
              <w:rPr>
                <w:rFonts w:eastAsia="Arial Unicode MS" w:cs="Arial"/>
                <w:b/>
                <w:bCs/>
              </w:rPr>
            </w:pPr>
          </w:p>
          <w:p w14:paraId="2E2A6599" w14:textId="2B88574E" w:rsidR="001A5E80" w:rsidRDefault="001A5E80" w:rsidP="006E4F70">
            <w:pPr>
              <w:rPr>
                <w:rFonts w:eastAsia="Arial Unicode MS" w:cs="Arial"/>
                <w:b/>
                <w:bCs/>
              </w:rPr>
            </w:pPr>
          </w:p>
          <w:p w14:paraId="288A1212" w14:textId="53E401FF" w:rsidR="001A5E80" w:rsidRDefault="001A5E80" w:rsidP="006E4F70">
            <w:pPr>
              <w:rPr>
                <w:rFonts w:eastAsia="Arial Unicode MS" w:cs="Arial"/>
                <w:b/>
                <w:bCs/>
              </w:rPr>
            </w:pPr>
          </w:p>
          <w:p w14:paraId="6D2D7C16" w14:textId="04FE39C7" w:rsidR="001A5E80" w:rsidRDefault="001A5E80" w:rsidP="006E4F70">
            <w:pPr>
              <w:rPr>
                <w:rFonts w:eastAsia="Arial Unicode MS" w:cs="Arial"/>
                <w:b/>
                <w:bCs/>
              </w:rPr>
            </w:pPr>
          </w:p>
          <w:p w14:paraId="27FB3C6B" w14:textId="6C49A664" w:rsidR="001A5E80" w:rsidRDefault="001A5E80" w:rsidP="006E4F70">
            <w:pPr>
              <w:rPr>
                <w:rFonts w:eastAsia="Arial Unicode MS" w:cs="Arial"/>
                <w:b/>
                <w:bCs/>
              </w:rPr>
            </w:pPr>
          </w:p>
          <w:p w14:paraId="60813C24" w14:textId="77777777" w:rsidR="001A5E80" w:rsidRPr="008815F2" w:rsidRDefault="001A5E80" w:rsidP="006E4F70">
            <w:pPr>
              <w:rPr>
                <w:rFonts w:eastAsia="Arial Unicode MS" w:cs="Arial"/>
                <w:b/>
                <w:bCs/>
              </w:rPr>
            </w:pPr>
          </w:p>
          <w:p w14:paraId="69078185" w14:textId="77777777" w:rsidR="001A5E80" w:rsidRPr="008815F2" w:rsidRDefault="001A5E80" w:rsidP="006E4F70">
            <w:pPr>
              <w:rPr>
                <w:rFonts w:eastAsia="Arial Unicode MS" w:cs="Arial"/>
                <w:b/>
                <w:bCs/>
              </w:rPr>
            </w:pPr>
          </w:p>
          <w:p w14:paraId="6000B0D8" w14:textId="77777777" w:rsidR="001A5E80" w:rsidRPr="008815F2" w:rsidRDefault="001A5E80" w:rsidP="006E4F70">
            <w:pPr>
              <w:rPr>
                <w:rFonts w:eastAsia="Arial Unicode MS" w:cs="Arial"/>
                <w:b/>
                <w:bCs/>
              </w:rPr>
            </w:pPr>
          </w:p>
        </w:tc>
        <w:tc>
          <w:tcPr>
            <w:tcW w:w="3009" w:type="dxa"/>
          </w:tcPr>
          <w:p w14:paraId="158D2D08" w14:textId="77777777" w:rsidR="001A5E80" w:rsidRDefault="001A5E80" w:rsidP="006E4F70">
            <w:pPr>
              <w:rPr>
                <w:rFonts w:eastAsia="Arial Unicode MS" w:cs="Arial"/>
                <w:b/>
                <w:bCs/>
              </w:rPr>
            </w:pPr>
            <w:r>
              <w:rPr>
                <w:rFonts w:ascii="Times New Roman" w:hAnsi="Times New Roman"/>
                <w:noProof/>
              </w:rPr>
              <mc:AlternateContent>
                <mc:Choice Requires="wps">
                  <w:drawing>
                    <wp:anchor distT="0" distB="0" distL="114300" distR="114300" simplePos="0" relativeHeight="251750400" behindDoc="0" locked="0" layoutInCell="1" allowOverlap="1" wp14:anchorId="67E9528A" wp14:editId="7D1062D4">
                      <wp:simplePos x="0" y="0"/>
                      <wp:positionH relativeFrom="column">
                        <wp:posOffset>-1395730</wp:posOffset>
                      </wp:positionH>
                      <wp:positionV relativeFrom="paragraph">
                        <wp:posOffset>-175260</wp:posOffset>
                      </wp:positionV>
                      <wp:extent cx="4819650" cy="1303655"/>
                      <wp:effectExtent l="12700" t="12700" r="6350" b="17145"/>
                      <wp:wrapNone/>
                      <wp:docPr id="16" name="Freeform 16"/>
                      <wp:cNvGraphicFramePr/>
                      <a:graphic xmlns:a="http://schemas.openxmlformats.org/drawingml/2006/main">
                        <a:graphicData uri="http://schemas.microsoft.com/office/word/2010/wordprocessingShape">
                          <wps:wsp>
                            <wps:cNvSpPr/>
                            <wps:spPr>
                              <a:xfrm>
                                <a:off x="0" y="0"/>
                                <a:ext cx="4819650" cy="1303655"/>
                              </a:xfrm>
                              <a:custGeom>
                                <a:avLst/>
                                <a:gdLst>
                                  <a:gd name="connsiteX0" fmla="*/ 0 w 6624320"/>
                                  <a:gd name="connsiteY0" fmla="*/ 1857657 h 1883075"/>
                                  <a:gd name="connsiteX1" fmla="*/ 1534160 w 6624320"/>
                                  <a:gd name="connsiteY1" fmla="*/ 1857657 h 1883075"/>
                                  <a:gd name="connsiteX2" fmla="*/ 3616960 w 6624320"/>
                                  <a:gd name="connsiteY2" fmla="*/ 1593497 h 1883075"/>
                                  <a:gd name="connsiteX3" fmla="*/ 4795520 w 6624320"/>
                                  <a:gd name="connsiteY3" fmla="*/ 994057 h 1883075"/>
                                  <a:gd name="connsiteX4" fmla="*/ 5466080 w 6624320"/>
                                  <a:gd name="connsiteY4" fmla="*/ 425097 h 1883075"/>
                                  <a:gd name="connsiteX5" fmla="*/ 5750560 w 6624320"/>
                                  <a:gd name="connsiteY5" fmla="*/ 39017 h 1883075"/>
                                  <a:gd name="connsiteX6" fmla="*/ 5984240 w 6624320"/>
                                  <a:gd name="connsiteY6" fmla="*/ 69497 h 1883075"/>
                                  <a:gd name="connsiteX7" fmla="*/ 6126480 w 6624320"/>
                                  <a:gd name="connsiteY7" fmla="*/ 536857 h 1883075"/>
                                  <a:gd name="connsiteX8" fmla="*/ 6309360 w 6624320"/>
                                  <a:gd name="connsiteY8" fmla="*/ 1339497 h 1883075"/>
                                  <a:gd name="connsiteX9" fmla="*/ 6624320 w 6624320"/>
                                  <a:gd name="connsiteY9" fmla="*/ 1735737 h 1883075"/>
                                  <a:gd name="connsiteX0" fmla="*/ 0 w 6624320"/>
                                  <a:gd name="connsiteY0" fmla="*/ 1825518 h 1850936"/>
                                  <a:gd name="connsiteX1" fmla="*/ 1534160 w 6624320"/>
                                  <a:gd name="connsiteY1" fmla="*/ 1825518 h 1850936"/>
                                  <a:gd name="connsiteX2" fmla="*/ 3616960 w 6624320"/>
                                  <a:gd name="connsiteY2" fmla="*/ 1561358 h 1850936"/>
                                  <a:gd name="connsiteX3" fmla="*/ 4795520 w 6624320"/>
                                  <a:gd name="connsiteY3" fmla="*/ 961918 h 1850936"/>
                                  <a:gd name="connsiteX4" fmla="*/ 5466080 w 6624320"/>
                                  <a:gd name="connsiteY4" fmla="*/ 392958 h 1850936"/>
                                  <a:gd name="connsiteX5" fmla="*/ 5705475 w 6624320"/>
                                  <a:gd name="connsiteY5" fmla="*/ 69477 h 1850936"/>
                                  <a:gd name="connsiteX6" fmla="*/ 5984240 w 6624320"/>
                                  <a:gd name="connsiteY6" fmla="*/ 37358 h 1850936"/>
                                  <a:gd name="connsiteX7" fmla="*/ 6126480 w 6624320"/>
                                  <a:gd name="connsiteY7" fmla="*/ 504718 h 1850936"/>
                                  <a:gd name="connsiteX8" fmla="*/ 6309360 w 6624320"/>
                                  <a:gd name="connsiteY8" fmla="*/ 1307358 h 1850936"/>
                                  <a:gd name="connsiteX9" fmla="*/ 6624320 w 6624320"/>
                                  <a:gd name="connsiteY9" fmla="*/ 1703598 h 1850936"/>
                                  <a:gd name="connsiteX0" fmla="*/ 0 w 6624320"/>
                                  <a:gd name="connsiteY0" fmla="*/ 1802704 h 1828122"/>
                                  <a:gd name="connsiteX1" fmla="*/ 1534160 w 6624320"/>
                                  <a:gd name="connsiteY1" fmla="*/ 1802704 h 1828122"/>
                                  <a:gd name="connsiteX2" fmla="*/ 3616960 w 6624320"/>
                                  <a:gd name="connsiteY2" fmla="*/ 1538544 h 1828122"/>
                                  <a:gd name="connsiteX3" fmla="*/ 4795520 w 6624320"/>
                                  <a:gd name="connsiteY3" fmla="*/ 939104 h 1828122"/>
                                  <a:gd name="connsiteX4" fmla="*/ 5466080 w 6624320"/>
                                  <a:gd name="connsiteY4" fmla="*/ 370144 h 1828122"/>
                                  <a:gd name="connsiteX5" fmla="*/ 5705475 w 6624320"/>
                                  <a:gd name="connsiteY5" fmla="*/ 46663 h 1828122"/>
                                  <a:gd name="connsiteX6" fmla="*/ 5934075 w 6624320"/>
                                  <a:gd name="connsiteY6" fmla="*/ 48327 h 1828122"/>
                                  <a:gd name="connsiteX7" fmla="*/ 6126480 w 6624320"/>
                                  <a:gd name="connsiteY7" fmla="*/ 481904 h 1828122"/>
                                  <a:gd name="connsiteX8" fmla="*/ 6309360 w 6624320"/>
                                  <a:gd name="connsiteY8" fmla="*/ 1284544 h 1828122"/>
                                  <a:gd name="connsiteX9" fmla="*/ 6624320 w 6624320"/>
                                  <a:gd name="connsiteY9" fmla="*/ 1680784 h 1828122"/>
                                  <a:gd name="connsiteX0" fmla="*/ 0 w 6624320"/>
                                  <a:gd name="connsiteY0" fmla="*/ 1811186 h 1836604"/>
                                  <a:gd name="connsiteX1" fmla="*/ 1534160 w 6624320"/>
                                  <a:gd name="connsiteY1" fmla="*/ 1811186 h 1836604"/>
                                  <a:gd name="connsiteX2" fmla="*/ 3616960 w 6624320"/>
                                  <a:gd name="connsiteY2" fmla="*/ 1547026 h 1836604"/>
                                  <a:gd name="connsiteX3" fmla="*/ 4795520 w 6624320"/>
                                  <a:gd name="connsiteY3" fmla="*/ 947586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4"/>
                                  <a:gd name="connsiteX1" fmla="*/ 1534160 w 6624320"/>
                                  <a:gd name="connsiteY1" fmla="*/ 1811186 h 1836604"/>
                                  <a:gd name="connsiteX2" fmla="*/ 3616960 w 6624320"/>
                                  <a:gd name="connsiteY2" fmla="*/ 1547026 h 1836604"/>
                                  <a:gd name="connsiteX3" fmla="*/ 4676775 w 6624320"/>
                                  <a:gd name="connsiteY3" fmla="*/ 1089769 h 1836604"/>
                                  <a:gd name="connsiteX4" fmla="*/ 5362575 w 6624320"/>
                                  <a:gd name="connsiteY4" fmla="*/ 516647 h 1836604"/>
                                  <a:gd name="connsiteX5" fmla="*/ 5705475 w 6624320"/>
                                  <a:gd name="connsiteY5" fmla="*/ 55145 h 1836604"/>
                                  <a:gd name="connsiteX6" fmla="*/ 5934075 w 6624320"/>
                                  <a:gd name="connsiteY6" fmla="*/ 56809 h 1836604"/>
                                  <a:gd name="connsiteX7" fmla="*/ 6126480 w 6624320"/>
                                  <a:gd name="connsiteY7" fmla="*/ 490386 h 1836604"/>
                                  <a:gd name="connsiteX8" fmla="*/ 6309360 w 6624320"/>
                                  <a:gd name="connsiteY8" fmla="*/ 1293026 h 1836604"/>
                                  <a:gd name="connsiteX9" fmla="*/ 6624320 w 6624320"/>
                                  <a:gd name="connsiteY9" fmla="*/ 1689266 h 1836604"/>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09360 w 6624320"/>
                                  <a:gd name="connsiteY8" fmla="*/ 1293026 h 1836605"/>
                                  <a:gd name="connsiteX9" fmla="*/ 6624320 w 6624320"/>
                                  <a:gd name="connsiteY9" fmla="*/ 1689266 h 1836605"/>
                                  <a:gd name="connsiteX0" fmla="*/ 0 w 6624320"/>
                                  <a:gd name="connsiteY0" fmla="*/ 1811186 h 1836605"/>
                                  <a:gd name="connsiteX1" fmla="*/ 1534160 w 6624320"/>
                                  <a:gd name="connsiteY1" fmla="*/ 1811186 h 1836605"/>
                                  <a:gd name="connsiteX2" fmla="*/ 3419475 w 6624320"/>
                                  <a:gd name="connsiteY2" fmla="*/ 1547015 h 1836605"/>
                                  <a:gd name="connsiteX3" fmla="*/ 4676775 w 6624320"/>
                                  <a:gd name="connsiteY3" fmla="*/ 1089769 h 1836605"/>
                                  <a:gd name="connsiteX4" fmla="*/ 5362575 w 6624320"/>
                                  <a:gd name="connsiteY4" fmla="*/ 516647 h 1836605"/>
                                  <a:gd name="connsiteX5" fmla="*/ 5705475 w 6624320"/>
                                  <a:gd name="connsiteY5" fmla="*/ 55145 h 1836605"/>
                                  <a:gd name="connsiteX6" fmla="*/ 5934075 w 6624320"/>
                                  <a:gd name="connsiteY6" fmla="*/ 56809 h 1836605"/>
                                  <a:gd name="connsiteX7" fmla="*/ 6126480 w 6624320"/>
                                  <a:gd name="connsiteY7" fmla="*/ 490386 h 1836605"/>
                                  <a:gd name="connsiteX8" fmla="*/ 6391275 w 6624320"/>
                                  <a:gd name="connsiteY8" fmla="*/ 1318393 h 1836605"/>
                                  <a:gd name="connsiteX9" fmla="*/ 6624320 w 6624320"/>
                                  <a:gd name="connsiteY9" fmla="*/ 1689266 h 1836605"/>
                                  <a:gd name="connsiteX0" fmla="*/ 0 w 6624320"/>
                                  <a:gd name="connsiteY0" fmla="*/ 1827778 h 1853197"/>
                                  <a:gd name="connsiteX1" fmla="*/ 1534160 w 6624320"/>
                                  <a:gd name="connsiteY1" fmla="*/ 1827778 h 1853197"/>
                                  <a:gd name="connsiteX2" fmla="*/ 3419475 w 6624320"/>
                                  <a:gd name="connsiteY2" fmla="*/ 1563607 h 1853197"/>
                                  <a:gd name="connsiteX3" fmla="*/ 4676775 w 6624320"/>
                                  <a:gd name="connsiteY3" fmla="*/ 1106361 h 1853197"/>
                                  <a:gd name="connsiteX4" fmla="*/ 5362575 w 6624320"/>
                                  <a:gd name="connsiteY4" fmla="*/ 533239 h 1853197"/>
                                  <a:gd name="connsiteX5" fmla="*/ 5705475 w 6624320"/>
                                  <a:gd name="connsiteY5" fmla="*/ 71737 h 1853197"/>
                                  <a:gd name="connsiteX6" fmla="*/ 5934075 w 6624320"/>
                                  <a:gd name="connsiteY6" fmla="*/ 73401 h 1853197"/>
                                  <a:gd name="connsiteX7" fmla="*/ 6162675 w 6624320"/>
                                  <a:gd name="connsiteY7" fmla="*/ 763427 h 1853197"/>
                                  <a:gd name="connsiteX8" fmla="*/ 6391275 w 6624320"/>
                                  <a:gd name="connsiteY8" fmla="*/ 1334985 h 1853197"/>
                                  <a:gd name="connsiteX9" fmla="*/ 6624320 w 6624320"/>
                                  <a:gd name="connsiteY9" fmla="*/ 1705858 h 18531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624320" h="1853197">
                                    <a:moveTo>
                                      <a:pt x="0" y="1827778"/>
                                    </a:moveTo>
                                    <a:cubicBezTo>
                                      <a:pt x="465666" y="1849791"/>
                                      <a:pt x="964248" y="1871807"/>
                                      <a:pt x="1534160" y="1827778"/>
                                    </a:cubicBezTo>
                                    <a:cubicBezTo>
                                      <a:pt x="2104073" y="1783750"/>
                                      <a:pt x="2895706" y="1683843"/>
                                      <a:pt x="3419475" y="1563607"/>
                                    </a:cubicBezTo>
                                    <a:cubicBezTo>
                                      <a:pt x="3943244" y="1443371"/>
                                      <a:pt x="4352925" y="1278089"/>
                                      <a:pt x="4676775" y="1106361"/>
                                    </a:cubicBezTo>
                                    <a:cubicBezTo>
                                      <a:pt x="5000625" y="934633"/>
                                      <a:pt x="5191125" y="705676"/>
                                      <a:pt x="5362575" y="533239"/>
                                    </a:cubicBezTo>
                                    <a:cubicBezTo>
                                      <a:pt x="5534025" y="360802"/>
                                      <a:pt x="5610225" y="148377"/>
                                      <a:pt x="5705475" y="71737"/>
                                    </a:cubicBezTo>
                                    <a:cubicBezTo>
                                      <a:pt x="5800725" y="-4903"/>
                                      <a:pt x="5857875" y="-41881"/>
                                      <a:pt x="5934075" y="73401"/>
                                    </a:cubicBezTo>
                                    <a:cubicBezTo>
                                      <a:pt x="6010275" y="188683"/>
                                      <a:pt x="6086475" y="553163"/>
                                      <a:pt x="6162675" y="763427"/>
                                    </a:cubicBezTo>
                                    <a:cubicBezTo>
                                      <a:pt x="6238875" y="973691"/>
                                      <a:pt x="6314334" y="1177913"/>
                                      <a:pt x="6391275" y="1334985"/>
                                    </a:cubicBezTo>
                                    <a:cubicBezTo>
                                      <a:pt x="6468216" y="1492057"/>
                                      <a:pt x="6624320" y="1705858"/>
                                      <a:pt x="6624320" y="1705858"/>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300C" id="Freeform 16" o:spid="_x0000_s1026" style="position:absolute;margin-left:-109.9pt;margin-top:-13.8pt;width:379.5pt;height:10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4320,1853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" path="m,1827778v465666,22013,964248,44029,1534160,c2104073,1783750,2895706,1683843,3419475,1563607v523769,-120236,933450,-285518,1257300,-457246c5000625,934633,5191125,705676,5362575,533239,5534025,360802,5610225,148377,5705475,71737v95250,-76640,152400,-113618,228600,1664c6010275,188683,6086475,553163,6162675,763427v76200,210264,151659,414486,228600,571558c6468216,1492057,6624320,1705858,6624320,1705858e" filled="f" strokecolor="black [3213]" strokeweight="2.25pt">
                      <v:stroke joinstyle="miter"/>
                      <v:path arrowok="t" o:connecttype="custom" o:connectlocs="0,1285774;1116207,1285774;2487904,1099939;3402677,778284;3901643,375114;4151127,50464;4317449,51635;4483771,537042;4650094,939112;4819650,1200008" o:connectangles="0,0,0,0,0,0,0,0,0,0"/>
                    </v:shape>
                  </w:pict>
                </mc:Fallback>
              </mc:AlternateContent>
            </w:r>
          </w:p>
          <w:p w14:paraId="64054839" w14:textId="77777777" w:rsidR="001A5E80" w:rsidRDefault="001A5E80" w:rsidP="006E4F70">
            <w:pPr>
              <w:rPr>
                <w:rFonts w:eastAsia="Arial Unicode MS" w:cs="Arial"/>
                <w:b/>
                <w:bCs/>
              </w:rPr>
            </w:pPr>
          </w:p>
          <w:p w14:paraId="39B09503" w14:textId="77777777" w:rsidR="001A5E80" w:rsidRDefault="001A5E80" w:rsidP="006E4F70">
            <w:pPr>
              <w:rPr>
                <w:rFonts w:eastAsia="Arial Unicode MS" w:cs="Arial"/>
                <w:b/>
                <w:bCs/>
              </w:rPr>
            </w:pPr>
          </w:p>
          <w:p w14:paraId="465179EB" w14:textId="77777777" w:rsidR="001A5E80" w:rsidRDefault="001A5E80" w:rsidP="006E4F70">
            <w:pPr>
              <w:rPr>
                <w:rFonts w:eastAsia="Arial Unicode MS" w:cs="Arial"/>
                <w:b/>
                <w:bCs/>
              </w:rPr>
            </w:pPr>
          </w:p>
          <w:p w14:paraId="3EBF0071" w14:textId="77777777" w:rsidR="001A5E80" w:rsidRDefault="001A5E80" w:rsidP="006E4F70">
            <w:pPr>
              <w:rPr>
                <w:rFonts w:eastAsia="Arial Unicode MS" w:cs="Arial"/>
                <w:b/>
                <w:bCs/>
              </w:rPr>
            </w:pPr>
          </w:p>
          <w:p w14:paraId="4080C13F" w14:textId="77777777" w:rsidR="001A5E80" w:rsidRDefault="001A5E80" w:rsidP="006E4F70">
            <w:pPr>
              <w:rPr>
                <w:rFonts w:eastAsia="Arial Unicode MS" w:cs="Arial"/>
                <w:b/>
                <w:bCs/>
              </w:rPr>
            </w:pPr>
          </w:p>
          <w:p w14:paraId="268271B1" w14:textId="77777777" w:rsidR="001A5E80" w:rsidRDefault="001A5E80" w:rsidP="006E4F70">
            <w:pPr>
              <w:rPr>
                <w:rFonts w:eastAsia="Arial Unicode MS" w:cs="Arial"/>
                <w:b/>
                <w:bCs/>
              </w:rPr>
            </w:pPr>
          </w:p>
          <w:p w14:paraId="75506B0A" w14:textId="77777777" w:rsidR="001A5E80" w:rsidRDefault="001A5E80" w:rsidP="006E4F70">
            <w:pPr>
              <w:rPr>
                <w:rFonts w:eastAsia="Arial Unicode MS" w:cs="Arial"/>
                <w:b/>
                <w:bCs/>
              </w:rPr>
            </w:pPr>
          </w:p>
          <w:p w14:paraId="2927535F" w14:textId="77777777" w:rsidR="001A5E80" w:rsidRPr="008815F2" w:rsidRDefault="001A5E80" w:rsidP="006E4F70">
            <w:pPr>
              <w:rPr>
                <w:rFonts w:eastAsia="Arial Unicode MS" w:cs="Arial"/>
                <w:b/>
                <w:bCs/>
              </w:rPr>
            </w:pPr>
            <w:r w:rsidRPr="008815F2">
              <w:rPr>
                <w:rFonts w:eastAsia="Arial Unicode MS" w:cs="Arial"/>
                <w:b/>
                <w:bCs/>
              </w:rPr>
              <w:t xml:space="preserve">Development: </w:t>
            </w:r>
          </w:p>
          <w:p w14:paraId="64B63D59" w14:textId="77777777" w:rsidR="001A5E80" w:rsidRPr="008815F2" w:rsidRDefault="001A5E80" w:rsidP="006E4F70">
            <w:pPr>
              <w:rPr>
                <w:rFonts w:eastAsia="Arial Unicode MS" w:cs="Arial"/>
                <w:b/>
                <w:bCs/>
              </w:rPr>
            </w:pPr>
          </w:p>
        </w:tc>
        <w:tc>
          <w:tcPr>
            <w:tcW w:w="2340" w:type="dxa"/>
          </w:tcPr>
          <w:p w14:paraId="3E5C775E" w14:textId="77777777" w:rsidR="001A5E80" w:rsidRDefault="001A5E80" w:rsidP="006E4F70">
            <w:pPr>
              <w:rPr>
                <w:rFonts w:eastAsia="Arial Unicode MS" w:cs="Arial"/>
                <w:b/>
                <w:bCs/>
              </w:rPr>
            </w:pPr>
            <w:r w:rsidRPr="008815F2">
              <w:rPr>
                <w:rFonts w:eastAsia="Arial Unicode MS" w:cs="Arial"/>
                <w:b/>
                <w:bCs/>
              </w:rPr>
              <w:t xml:space="preserve"> </w:t>
            </w:r>
          </w:p>
          <w:p w14:paraId="7C5C2A89" w14:textId="77777777" w:rsidR="001A5E80" w:rsidRDefault="001A5E80" w:rsidP="006E4F70">
            <w:pPr>
              <w:rPr>
                <w:rFonts w:eastAsia="Arial Unicode MS" w:cs="Arial"/>
                <w:b/>
                <w:bCs/>
              </w:rPr>
            </w:pPr>
          </w:p>
          <w:p w14:paraId="76D8BE5B" w14:textId="77777777" w:rsidR="001A5E80" w:rsidRDefault="001A5E80" w:rsidP="006E4F70">
            <w:pPr>
              <w:rPr>
                <w:rFonts w:eastAsia="Arial Unicode MS" w:cs="Arial"/>
                <w:b/>
                <w:bCs/>
              </w:rPr>
            </w:pPr>
          </w:p>
          <w:p w14:paraId="740B9B2C" w14:textId="77777777" w:rsidR="001A5E80" w:rsidRDefault="001A5E80" w:rsidP="006E4F70">
            <w:pPr>
              <w:rPr>
                <w:rFonts w:eastAsia="Arial Unicode MS" w:cs="Arial"/>
                <w:b/>
                <w:bCs/>
              </w:rPr>
            </w:pPr>
          </w:p>
          <w:p w14:paraId="7C4CD966" w14:textId="77777777" w:rsidR="001A5E80" w:rsidRDefault="001A5E80" w:rsidP="006E4F70">
            <w:pPr>
              <w:rPr>
                <w:rFonts w:eastAsia="Arial Unicode MS" w:cs="Arial"/>
                <w:b/>
                <w:bCs/>
              </w:rPr>
            </w:pPr>
          </w:p>
          <w:p w14:paraId="2B3D05FB" w14:textId="77777777" w:rsidR="001A5E80" w:rsidRDefault="001A5E80" w:rsidP="006E4F70">
            <w:pPr>
              <w:rPr>
                <w:rFonts w:eastAsia="Arial Unicode MS" w:cs="Arial"/>
                <w:b/>
                <w:bCs/>
              </w:rPr>
            </w:pPr>
          </w:p>
          <w:p w14:paraId="5F1B45A0" w14:textId="77777777" w:rsidR="001A5E80" w:rsidRDefault="001A5E80" w:rsidP="006E4F70">
            <w:pPr>
              <w:rPr>
                <w:rFonts w:eastAsia="Arial Unicode MS" w:cs="Arial"/>
                <w:b/>
                <w:bCs/>
              </w:rPr>
            </w:pPr>
          </w:p>
          <w:p w14:paraId="344AE3FE" w14:textId="77777777" w:rsidR="001A5E80" w:rsidRDefault="001A5E80" w:rsidP="006E4F70">
            <w:pPr>
              <w:rPr>
                <w:rFonts w:eastAsia="Arial Unicode MS" w:cs="Arial"/>
                <w:b/>
                <w:bCs/>
              </w:rPr>
            </w:pPr>
          </w:p>
          <w:p w14:paraId="38194B16" w14:textId="77777777" w:rsidR="001A5E80" w:rsidRPr="008815F2" w:rsidRDefault="001A5E80" w:rsidP="006E4F70">
            <w:pPr>
              <w:rPr>
                <w:rFonts w:eastAsia="Arial Unicode MS" w:cs="Arial"/>
                <w:b/>
                <w:bCs/>
              </w:rPr>
            </w:pPr>
            <w:r w:rsidRPr="008815F2">
              <w:rPr>
                <w:rFonts w:eastAsia="Arial Unicode MS" w:cs="Arial"/>
                <w:b/>
                <w:bCs/>
              </w:rPr>
              <w:t xml:space="preserve">Climax: </w:t>
            </w:r>
          </w:p>
          <w:p w14:paraId="3D624D3B" w14:textId="77777777" w:rsidR="001A5E80" w:rsidRPr="008815F2" w:rsidRDefault="001A5E80" w:rsidP="006E4F70">
            <w:pPr>
              <w:rPr>
                <w:rFonts w:eastAsia="Arial Unicode MS" w:cs="Arial"/>
                <w:b/>
                <w:bCs/>
              </w:rPr>
            </w:pPr>
          </w:p>
        </w:tc>
        <w:tc>
          <w:tcPr>
            <w:tcW w:w="2096" w:type="dxa"/>
          </w:tcPr>
          <w:p w14:paraId="7F3999C9" w14:textId="77777777" w:rsidR="001A5E80" w:rsidRDefault="001A5E80" w:rsidP="006E4F70">
            <w:pPr>
              <w:rPr>
                <w:rFonts w:eastAsia="Arial Unicode MS" w:cs="Arial"/>
                <w:b/>
                <w:bCs/>
              </w:rPr>
            </w:pPr>
            <w:r w:rsidRPr="008815F2">
              <w:rPr>
                <w:rFonts w:eastAsia="Arial Unicode MS" w:cs="Arial"/>
                <w:b/>
                <w:bCs/>
              </w:rPr>
              <w:t xml:space="preserve">  </w:t>
            </w:r>
          </w:p>
          <w:p w14:paraId="5FCDAD8D" w14:textId="77777777" w:rsidR="001A5E80" w:rsidRDefault="001A5E80" w:rsidP="006E4F70">
            <w:pPr>
              <w:rPr>
                <w:rFonts w:eastAsia="Arial Unicode MS" w:cs="Arial"/>
                <w:b/>
                <w:bCs/>
              </w:rPr>
            </w:pPr>
          </w:p>
          <w:p w14:paraId="7087EC09" w14:textId="77777777" w:rsidR="001A5E80" w:rsidRDefault="001A5E80" w:rsidP="006E4F70">
            <w:pPr>
              <w:rPr>
                <w:rFonts w:eastAsia="Arial Unicode MS" w:cs="Arial"/>
                <w:b/>
                <w:bCs/>
              </w:rPr>
            </w:pPr>
          </w:p>
          <w:p w14:paraId="2977121A" w14:textId="77777777" w:rsidR="001A5E80" w:rsidRDefault="001A5E80" w:rsidP="006E4F70">
            <w:pPr>
              <w:rPr>
                <w:rFonts w:eastAsia="Arial Unicode MS" w:cs="Arial"/>
                <w:b/>
                <w:bCs/>
              </w:rPr>
            </w:pPr>
          </w:p>
          <w:p w14:paraId="57FE3A99" w14:textId="77777777" w:rsidR="001A5E80" w:rsidRDefault="001A5E80" w:rsidP="006E4F70">
            <w:pPr>
              <w:rPr>
                <w:rFonts w:eastAsia="Arial Unicode MS" w:cs="Arial"/>
                <w:b/>
                <w:bCs/>
              </w:rPr>
            </w:pPr>
          </w:p>
          <w:p w14:paraId="4F1AE08A" w14:textId="77777777" w:rsidR="001A5E80" w:rsidRDefault="001A5E80" w:rsidP="006E4F70">
            <w:pPr>
              <w:rPr>
                <w:rFonts w:eastAsia="Arial Unicode MS" w:cs="Arial"/>
                <w:b/>
                <w:bCs/>
              </w:rPr>
            </w:pPr>
          </w:p>
          <w:p w14:paraId="5524E99F" w14:textId="77777777" w:rsidR="001A5E80" w:rsidRDefault="001A5E80" w:rsidP="006E4F70">
            <w:pPr>
              <w:rPr>
                <w:rFonts w:eastAsia="Arial Unicode MS" w:cs="Arial"/>
                <w:b/>
                <w:bCs/>
              </w:rPr>
            </w:pPr>
          </w:p>
          <w:p w14:paraId="04234A4A" w14:textId="77777777" w:rsidR="001A5E80" w:rsidRDefault="001A5E80" w:rsidP="006E4F70">
            <w:pPr>
              <w:rPr>
                <w:rFonts w:eastAsia="Arial Unicode MS" w:cs="Arial"/>
                <w:b/>
                <w:bCs/>
              </w:rPr>
            </w:pPr>
          </w:p>
          <w:p w14:paraId="58E59DF9" w14:textId="77777777" w:rsidR="001A5E80" w:rsidRPr="008815F2" w:rsidRDefault="001A5E80" w:rsidP="006E4F70">
            <w:pPr>
              <w:rPr>
                <w:rFonts w:eastAsia="Arial Unicode MS" w:cs="Arial"/>
                <w:b/>
                <w:bCs/>
              </w:rPr>
            </w:pPr>
            <w:r w:rsidRPr="008815F2">
              <w:rPr>
                <w:rFonts w:eastAsia="Arial Unicode MS" w:cs="Arial"/>
                <w:b/>
                <w:bCs/>
              </w:rPr>
              <w:t>Resolution:</w:t>
            </w:r>
          </w:p>
          <w:p w14:paraId="7BEA2FEC" w14:textId="77777777" w:rsidR="001A5E80" w:rsidRPr="008815F2" w:rsidRDefault="001A5E80" w:rsidP="006E4F70">
            <w:pPr>
              <w:rPr>
                <w:rFonts w:eastAsia="Arial Unicode MS" w:cs="Arial"/>
                <w:b/>
                <w:bCs/>
              </w:rPr>
            </w:pPr>
          </w:p>
        </w:tc>
      </w:tr>
    </w:tbl>
    <w:p w14:paraId="3CE7742B" w14:textId="77777777" w:rsidR="000B72AD" w:rsidRDefault="000B72AD" w:rsidP="001A5E80">
      <w:pPr>
        <w:rPr>
          <w:rFonts w:ascii="Arial" w:eastAsia="Arial Unicode MS" w:hAnsi="Arial" w:cs="Arial"/>
          <w:sz w:val="24"/>
        </w:rPr>
      </w:pPr>
    </w:p>
    <w:p w14:paraId="166069D8" w14:textId="77777777" w:rsidR="00C63237" w:rsidRDefault="00C63237" w:rsidP="001C446B">
      <w:pPr>
        <w:jc w:val="center"/>
        <w:rPr>
          <w:rFonts w:ascii="Arial" w:eastAsia="Arial Unicode MS" w:hAnsi="Arial" w:cs="Arial"/>
          <w:sz w:val="24"/>
        </w:rPr>
      </w:pPr>
    </w:p>
    <w:p w14:paraId="0BC93D3E" w14:textId="77777777" w:rsidR="00C63237" w:rsidRDefault="00C63237" w:rsidP="001C446B">
      <w:pPr>
        <w:jc w:val="center"/>
        <w:rPr>
          <w:rFonts w:ascii="Arial" w:eastAsia="Arial Unicode MS" w:hAnsi="Arial" w:cs="Arial"/>
          <w:sz w:val="24"/>
        </w:rPr>
      </w:pPr>
    </w:p>
    <w:p w14:paraId="423F28B9" w14:textId="77777777" w:rsidR="000B72AD" w:rsidRDefault="000B72AD" w:rsidP="001C446B">
      <w:pPr>
        <w:jc w:val="center"/>
        <w:rPr>
          <w:rFonts w:ascii="Arial" w:eastAsia="Arial Unicode MS" w:hAnsi="Arial" w:cs="Arial"/>
          <w:sz w:val="24"/>
        </w:rPr>
      </w:pPr>
    </w:p>
    <w:p w14:paraId="0C0A19B3" w14:textId="77777777" w:rsidR="000B72AD" w:rsidRDefault="000B72AD" w:rsidP="001C446B">
      <w:pPr>
        <w:jc w:val="center"/>
        <w:rPr>
          <w:rFonts w:ascii="Arial" w:eastAsia="Arial Unicode MS" w:hAnsi="Arial" w:cs="Arial"/>
          <w:sz w:val="24"/>
        </w:rPr>
      </w:pPr>
    </w:p>
    <w:p w14:paraId="7A88AF5B" w14:textId="77777777" w:rsidR="000B72AD" w:rsidRDefault="000B72AD" w:rsidP="001C446B">
      <w:pPr>
        <w:jc w:val="center"/>
        <w:rPr>
          <w:rFonts w:ascii="Arial" w:eastAsia="Arial Unicode MS" w:hAnsi="Arial" w:cs="Arial"/>
          <w:sz w:val="24"/>
        </w:rPr>
      </w:pPr>
    </w:p>
    <w:p w14:paraId="68BC3343" w14:textId="77777777" w:rsidR="00C63237" w:rsidRDefault="00C63237" w:rsidP="001C446B">
      <w:pPr>
        <w:jc w:val="center"/>
        <w:rPr>
          <w:rFonts w:ascii="Arial" w:eastAsia="Arial Unicode MS" w:hAnsi="Arial" w:cs="Arial"/>
          <w:sz w:val="24"/>
        </w:rPr>
      </w:pPr>
    </w:p>
    <w:p w14:paraId="17077F43" w14:textId="77777777" w:rsidR="00C63237" w:rsidRPr="000B72AD" w:rsidRDefault="00C63237" w:rsidP="001C446B">
      <w:pPr>
        <w:jc w:val="center"/>
        <w:rPr>
          <w:rFonts w:ascii="Superclarendon" w:eastAsia="Arial Unicode MS" w:hAnsi="Superclarendon" w:cs="Arial"/>
          <w:sz w:val="24"/>
        </w:rPr>
      </w:pPr>
    </w:p>
    <w:p w14:paraId="15A9F2BA" w14:textId="4BCFAA91" w:rsidR="006C3794" w:rsidRDefault="001C446B" w:rsidP="001C446B">
      <w:pPr>
        <w:jc w:val="center"/>
        <w:rPr>
          <w:rFonts w:ascii="Superclarendon" w:eastAsia="Arial Unicode MS" w:hAnsi="Superclarendon" w:cs="Arial"/>
          <w:sz w:val="28"/>
          <w:szCs w:val="28"/>
        </w:rPr>
      </w:pPr>
      <w:r w:rsidRPr="000B72AD">
        <w:rPr>
          <w:rFonts w:ascii="Superclarendon" w:eastAsia="Arial Unicode MS" w:hAnsi="Superclarendon" w:cs="Arial"/>
          <w:sz w:val="24"/>
        </w:rPr>
        <w:t xml:space="preserve">Notice that these first three concepts </w:t>
      </w:r>
      <w:r w:rsidR="00E81D4C">
        <w:rPr>
          <w:rFonts w:ascii="Superclarendon" w:eastAsia="Arial Unicode MS" w:hAnsi="Superclarendon" w:cs="Arial"/>
          <w:sz w:val="24"/>
        </w:rPr>
        <w:t>(</w:t>
      </w:r>
      <w:r w:rsidR="00B12DC5">
        <w:rPr>
          <w:rFonts w:ascii="Superclarendon" w:eastAsia="Arial Unicode MS" w:hAnsi="Superclarendon" w:cs="Arial"/>
          <w:sz w:val="24"/>
        </w:rPr>
        <w:t xml:space="preserve">setting, character, plot) </w:t>
      </w:r>
      <w:r w:rsidRPr="000B72AD">
        <w:rPr>
          <w:rFonts w:ascii="Superclarendon" w:eastAsia="Arial Unicode MS" w:hAnsi="Superclarendon" w:cs="Arial"/>
          <w:sz w:val="24"/>
        </w:rPr>
        <w:t xml:space="preserve">answer the key questions </w:t>
      </w:r>
      <w:r w:rsidRPr="000B72AD">
        <w:rPr>
          <w:rFonts w:ascii="Superclarendon" w:eastAsia="Arial Unicode MS" w:hAnsi="Superclarendon" w:cs="Arial"/>
          <w:sz w:val="24"/>
        </w:rPr>
        <w:br/>
      </w:r>
      <w:r w:rsidR="004D4F86" w:rsidRPr="000B72AD">
        <w:rPr>
          <w:rFonts w:ascii="Superclarendon" w:eastAsia="Arial Unicode MS" w:hAnsi="Superclarendon" w:cs="Arial"/>
          <w:sz w:val="28"/>
          <w:szCs w:val="28"/>
        </w:rPr>
        <w:t>“</w:t>
      </w:r>
      <w:r w:rsidRPr="000B72AD">
        <w:rPr>
          <w:rFonts w:ascii="Superclarendon" w:eastAsia="Arial Unicode MS" w:hAnsi="Superclarendon" w:cs="Arial"/>
          <w:sz w:val="28"/>
          <w:szCs w:val="28"/>
        </w:rPr>
        <w:t>Where? When? Who? What? Why?</w:t>
      </w:r>
      <w:r w:rsidR="004D4F86" w:rsidRPr="000B72AD">
        <w:rPr>
          <w:rFonts w:ascii="Superclarendon" w:eastAsia="Arial Unicode MS" w:hAnsi="Superclarendon" w:cs="Arial"/>
          <w:sz w:val="28"/>
          <w:szCs w:val="28"/>
        </w:rPr>
        <w:t>”</w:t>
      </w:r>
    </w:p>
    <w:p w14:paraId="22BF9384" w14:textId="77777777" w:rsidR="009834C1" w:rsidRPr="00E74155" w:rsidRDefault="006C3794" w:rsidP="00767803">
      <w:pPr>
        <w:pStyle w:val="Heading4"/>
      </w:pPr>
      <w:r>
        <w:rPr>
          <w:rFonts w:ascii="Superclarendon" w:eastAsia="Arial Unicode MS" w:hAnsi="Superclarendon" w:cs="Arial"/>
          <w:szCs w:val="28"/>
        </w:rPr>
        <w:br w:type="page"/>
      </w:r>
      <w:r w:rsidR="009834C1" w:rsidRPr="00E74155">
        <w:lastRenderedPageBreak/>
        <w:t>Using the Study Guides</w:t>
      </w:r>
    </w:p>
    <w:p w14:paraId="2A8AE1AE" w14:textId="5127F007" w:rsidR="009834C1" w:rsidRDefault="009834C1" w:rsidP="009834C1">
      <w:pPr>
        <w:pStyle w:val="Rockwell"/>
      </w:pPr>
      <w:r>
        <w:t>For each short story, this workbook has a Study Guide. There are several possible ways to use them. Here are some suggestions.</w:t>
      </w:r>
    </w:p>
    <w:p w14:paraId="2D00A8ED" w14:textId="77777777" w:rsidR="009834C1" w:rsidRDefault="009834C1" w:rsidP="009834C1"/>
    <w:p w14:paraId="0D5D6856" w14:textId="77777777" w:rsidR="009834C1" w:rsidRDefault="009834C1" w:rsidP="009834C1">
      <w:pPr>
        <w:pStyle w:val="Heading2"/>
        <w:numPr>
          <w:ilvl w:val="0"/>
          <w:numId w:val="0"/>
        </w:numPr>
        <w:ind w:left="720"/>
      </w:pPr>
      <w:r>
        <w:t>1. Complete the exercises independently</w:t>
      </w:r>
    </w:p>
    <w:p w14:paraId="537875B8" w14:textId="1FCDD647" w:rsidR="009834C1" w:rsidRDefault="009834C1" w:rsidP="009834C1">
      <w:r>
        <w:t>You can work through some or all the exercises as homework or in class, working in small groups to discuss the answers. Write the answers on your own paper and submit as a homework assignment.</w:t>
      </w:r>
    </w:p>
    <w:p w14:paraId="4F4902D0" w14:textId="77777777" w:rsidR="009834C1" w:rsidRDefault="009834C1" w:rsidP="009834C1"/>
    <w:p w14:paraId="3EFDBFC7" w14:textId="77777777" w:rsidR="009834C1" w:rsidRDefault="009834C1" w:rsidP="009834C1">
      <w:pPr>
        <w:pStyle w:val="Heading2"/>
      </w:pPr>
      <w:r>
        <w:tab/>
        <w:t>2. Discuss in a literature circle</w:t>
      </w:r>
    </w:p>
    <w:p w14:paraId="27B30372" w14:textId="77777777" w:rsidR="009834C1" w:rsidRDefault="009834C1" w:rsidP="009834C1">
      <w:r>
        <w:t>A literature circle is a small group of readers who discuss their reading in depth. There are many possible ways to form a literature circle; usually, each participant in a lit circle has a different job. If you do work in a lit circle, then each participant can choose one or more of the Study Guide questions and work on them independently before getting together with other members of the circle.  Some suggested roles for members of a lit circle are:</w:t>
      </w:r>
    </w:p>
    <w:p w14:paraId="1997F133" w14:textId="72656C0A" w:rsidR="009834C1" w:rsidRDefault="009834C1" w:rsidP="00932388">
      <w:pPr>
        <w:pStyle w:val="ListParagraph"/>
        <w:numPr>
          <w:ilvl w:val="0"/>
          <w:numId w:val="31"/>
        </w:numPr>
        <w:tabs>
          <w:tab w:val="left" w:pos="5130"/>
        </w:tabs>
        <w:ind w:left="450"/>
      </w:pPr>
      <w:r>
        <w:rPr>
          <w:b/>
          <w:bCs/>
        </w:rPr>
        <w:t>Plot Expert</w:t>
      </w:r>
      <w:r w:rsidRPr="00716C05">
        <w:rPr>
          <w:b/>
          <w:bCs/>
        </w:rPr>
        <w:t xml:space="preserve">: </w:t>
      </w:r>
      <w:r>
        <w:t xml:space="preserve">This person understands the </w:t>
      </w:r>
      <w:r>
        <w:rPr>
          <w:i/>
          <w:iCs/>
        </w:rPr>
        <w:t xml:space="preserve">conflict, development, climax </w:t>
      </w:r>
      <w:r>
        <w:t xml:space="preserve">and </w:t>
      </w:r>
      <w:r>
        <w:rPr>
          <w:i/>
          <w:iCs/>
        </w:rPr>
        <w:t>resolution</w:t>
      </w:r>
      <w:r>
        <w:t>. This person can write BOTH a timeline and a Narrative Arc for the story. They can explain these to their group.</w:t>
      </w:r>
    </w:p>
    <w:p w14:paraId="750D019F" w14:textId="77777777" w:rsidR="009834C1" w:rsidRDefault="009834C1" w:rsidP="00932388">
      <w:pPr>
        <w:pStyle w:val="ListParagraph"/>
        <w:numPr>
          <w:ilvl w:val="0"/>
          <w:numId w:val="31"/>
        </w:numPr>
        <w:tabs>
          <w:tab w:val="left" w:pos="5130"/>
        </w:tabs>
        <w:ind w:left="450"/>
      </w:pPr>
      <w:r w:rsidRPr="00716C05">
        <w:rPr>
          <w:b/>
          <w:bCs/>
        </w:rPr>
        <w:t xml:space="preserve">Character expert: </w:t>
      </w:r>
      <w:r>
        <w:t>This person defines who the major characters are and describes their characters. They choose adjectives and quotations to support their ideas. This person may want to bring a handout with pictures or drawings of the characters to support their ideas.</w:t>
      </w:r>
    </w:p>
    <w:p w14:paraId="0F0437A3" w14:textId="178334EC" w:rsidR="009834C1" w:rsidRDefault="009834C1" w:rsidP="00932388">
      <w:pPr>
        <w:pStyle w:val="ListParagraph"/>
        <w:numPr>
          <w:ilvl w:val="0"/>
          <w:numId w:val="31"/>
        </w:numPr>
        <w:tabs>
          <w:tab w:val="left" w:pos="5130"/>
        </w:tabs>
        <w:ind w:left="450"/>
      </w:pPr>
      <w:r w:rsidRPr="00716C05">
        <w:rPr>
          <w:b/>
          <w:bCs/>
        </w:rPr>
        <w:t>Summarizer:</w:t>
      </w:r>
      <w:r>
        <w:t xml:space="preserve"> This person creates a summary of the plot to share with the group. The Summary should be</w:t>
      </w:r>
      <w:r w:rsidR="00932388">
        <w:t xml:space="preserve"> short</w:t>
      </w:r>
      <w:r>
        <w:t xml:space="preserve"> but include all the most important points.</w:t>
      </w:r>
    </w:p>
    <w:p w14:paraId="2FD719E5" w14:textId="6D53D52D" w:rsidR="009834C1" w:rsidRDefault="009834C1" w:rsidP="00932388">
      <w:pPr>
        <w:pStyle w:val="ListParagraph"/>
        <w:numPr>
          <w:ilvl w:val="0"/>
          <w:numId w:val="31"/>
        </w:numPr>
        <w:tabs>
          <w:tab w:val="left" w:pos="5130"/>
        </w:tabs>
        <w:ind w:left="450"/>
      </w:pPr>
      <w:r>
        <w:rPr>
          <w:b/>
          <w:bCs/>
        </w:rPr>
        <w:t xml:space="preserve">Sentence </w:t>
      </w:r>
      <w:r w:rsidRPr="00716C05">
        <w:rPr>
          <w:b/>
          <w:bCs/>
        </w:rPr>
        <w:t>Clarifier:</w:t>
      </w:r>
      <w:r>
        <w:t xml:space="preserve"> This person is responsible for explaining some challenging quotations or words to the group. The teacher might assign some phrases, the group might choose some lines, or the clarifier might choose their own difficult parts. They should be able to explain the difficult sections until everyone in the group understands them.</w:t>
      </w:r>
    </w:p>
    <w:p w14:paraId="6A092A13" w14:textId="1B5716C6" w:rsidR="009834C1" w:rsidRDefault="009834C1" w:rsidP="00932388">
      <w:pPr>
        <w:pStyle w:val="ListParagraph"/>
        <w:numPr>
          <w:ilvl w:val="0"/>
          <w:numId w:val="31"/>
        </w:numPr>
        <w:tabs>
          <w:tab w:val="left" w:pos="5130"/>
        </w:tabs>
        <w:ind w:left="450"/>
      </w:pPr>
      <w:r>
        <w:rPr>
          <w:b/>
          <w:bCs/>
        </w:rPr>
        <w:t>Context Expert</w:t>
      </w:r>
      <w:r w:rsidRPr="00716C05">
        <w:rPr>
          <w:b/>
          <w:bCs/>
        </w:rPr>
        <w:t xml:space="preserve">: </w:t>
      </w:r>
      <w:r>
        <w:t>This person goes beyond the story itself to understand it. They may choose to research the author’s life or the time period when the story was written. They can explain to the group how the time period of the author affected the story.</w:t>
      </w:r>
    </w:p>
    <w:p w14:paraId="771168DE" w14:textId="4D068A58" w:rsidR="009834C1" w:rsidRDefault="009834C1" w:rsidP="00932388">
      <w:pPr>
        <w:pStyle w:val="ListParagraph"/>
        <w:numPr>
          <w:ilvl w:val="0"/>
          <w:numId w:val="31"/>
        </w:numPr>
        <w:tabs>
          <w:tab w:val="left" w:pos="5130"/>
        </w:tabs>
        <w:ind w:left="450"/>
      </w:pPr>
      <w:r>
        <w:rPr>
          <w:b/>
          <w:bCs/>
        </w:rPr>
        <w:t xml:space="preserve">Creative </w:t>
      </w:r>
      <w:r w:rsidR="003D5DD4">
        <w:rPr>
          <w:b/>
          <w:bCs/>
        </w:rPr>
        <w:t>Writer:</w:t>
      </w:r>
      <w:r w:rsidR="003D5DD4">
        <w:t xml:space="preserve"> This person writes the next part of the story. What happens after the ending?</w:t>
      </w:r>
    </w:p>
    <w:p w14:paraId="7CA00A78" w14:textId="170F3DF3" w:rsidR="009834C1" w:rsidRDefault="009834C1" w:rsidP="009834C1">
      <w:r>
        <w:br/>
      </w:r>
      <w:r>
        <w:br/>
        <w:t>If you choose to complete the study guide in a lit circle, meet in your group to divide the tasks fairly. Your teacher may prefer you to discuss the reading in your circle, then use your notes to complete the study guide, or they may prefer you to complete the study guide as part of the literature circle discussion.</w:t>
      </w:r>
    </w:p>
    <w:p w14:paraId="22BE8931" w14:textId="77777777" w:rsidR="009834C1" w:rsidRDefault="009834C1" w:rsidP="009834C1">
      <w:pPr>
        <w:tabs>
          <w:tab w:val="left" w:pos="5130"/>
        </w:tabs>
        <w:ind w:left="1080"/>
      </w:pPr>
    </w:p>
    <w:p w14:paraId="02A1F05A" w14:textId="77777777" w:rsidR="009834C1" w:rsidRDefault="009834C1" w:rsidP="009834C1">
      <w:pPr>
        <w:tabs>
          <w:tab w:val="left" w:pos="5130"/>
        </w:tabs>
        <w:ind w:left="1080"/>
      </w:pPr>
    </w:p>
    <w:p w14:paraId="6ECFACF0" w14:textId="77777777" w:rsidR="00E541A0" w:rsidRDefault="00E541A0">
      <w:pPr>
        <w:rPr>
          <w:rFonts w:ascii="Futura Medium" w:eastAsiaTheme="majorEastAsia" w:hAnsi="Futura Medium" w:cstheme="majorBidi"/>
          <w:color w:val="000000" w:themeColor="text1"/>
          <w:sz w:val="24"/>
          <w:szCs w:val="26"/>
        </w:rPr>
      </w:pPr>
      <w:r>
        <w:br w:type="page"/>
      </w:r>
    </w:p>
    <w:p w14:paraId="198E4E1E" w14:textId="63B6971A" w:rsidR="009834C1" w:rsidRDefault="009834C1" w:rsidP="009834C1">
      <w:pPr>
        <w:pStyle w:val="Heading2"/>
      </w:pPr>
      <w:r>
        <w:lastRenderedPageBreak/>
        <w:t>3. Poster presentation</w:t>
      </w:r>
    </w:p>
    <w:p w14:paraId="035788D5" w14:textId="77777777" w:rsidR="009834C1" w:rsidRDefault="009834C1" w:rsidP="009834C1">
      <w:r>
        <w:t xml:space="preserve">To prepare a poster presentation, a group will work in a similar way to the literature circle. Each person should have a specific job within the group. Each person should be responsible for part of the poster that explains some aspect of the story: </w:t>
      </w:r>
      <w:r w:rsidRPr="009834C1">
        <w:rPr>
          <w:i/>
          <w:iCs/>
        </w:rPr>
        <w:t>setting, characters, plot, context,</w:t>
      </w:r>
      <w:r>
        <w:t xml:space="preserve"> and </w:t>
      </w:r>
      <w:r w:rsidRPr="009834C1">
        <w:rPr>
          <w:i/>
          <w:iCs/>
        </w:rPr>
        <w:t xml:space="preserve">meaning. </w:t>
      </w:r>
      <w:r>
        <w:t>As a group, design your poster, following any specific requirements your teacher gives you. You may choose to present your poster verbally to the class or by displaying it to everyone.</w:t>
      </w:r>
    </w:p>
    <w:p w14:paraId="5028F2C6" w14:textId="77777777" w:rsidR="009834C1" w:rsidRDefault="009834C1" w:rsidP="009834C1"/>
    <w:p w14:paraId="4DF673E4" w14:textId="77777777" w:rsidR="009834C1" w:rsidRDefault="009834C1" w:rsidP="009834C1">
      <w:pPr>
        <w:pStyle w:val="Heading2"/>
      </w:pPr>
      <w:r>
        <w:t>4. Slideshow presentation</w:t>
      </w:r>
    </w:p>
    <w:p w14:paraId="02C8C321" w14:textId="77777777" w:rsidR="009834C1" w:rsidRPr="00EB5D57" w:rsidRDefault="009834C1" w:rsidP="009834C1">
      <w:r>
        <w:t>You might want to do this type of presentation individually, or work in a group. Your teacher might provide a basic slide show for you to complete. Include pictures – always remember to give the source for every picture! – and quotes from the story. Present your slideshow to the class and explain each slide. This is a great opportunity to be creative.</w:t>
      </w:r>
    </w:p>
    <w:p w14:paraId="6AF27F89" w14:textId="77777777" w:rsidR="009834C1" w:rsidRDefault="009834C1" w:rsidP="009834C1">
      <w:pPr>
        <w:tabs>
          <w:tab w:val="left" w:pos="5130"/>
        </w:tabs>
        <w:ind w:left="1080"/>
      </w:pPr>
    </w:p>
    <w:p w14:paraId="74138D99" w14:textId="77777777" w:rsidR="009834C1" w:rsidRPr="001E3C8C" w:rsidRDefault="009834C1" w:rsidP="009834C1">
      <w:pPr>
        <w:tabs>
          <w:tab w:val="left" w:pos="5130"/>
        </w:tabs>
        <w:ind w:left="1080"/>
      </w:pPr>
    </w:p>
    <w:p w14:paraId="2D2C2DD4" w14:textId="77777777" w:rsidR="009834C1" w:rsidRDefault="009834C1" w:rsidP="009834C1"/>
    <w:p w14:paraId="12E6F29D" w14:textId="77777777" w:rsidR="009834C1" w:rsidRPr="004047C9" w:rsidRDefault="009834C1" w:rsidP="009834C1">
      <w:r>
        <w:t xml:space="preserve"> </w:t>
      </w:r>
    </w:p>
    <w:p w14:paraId="3E4DE27A" w14:textId="04FEB254" w:rsidR="009834C1" w:rsidRPr="00651379" w:rsidRDefault="009834C1" w:rsidP="003D5DD4">
      <w:pPr>
        <w:pStyle w:val="Heading1"/>
        <w:rPr>
          <w:rFonts w:ascii="Fredericka the Greatest" w:hAnsi="Fredericka the Greatest"/>
        </w:rPr>
      </w:pPr>
      <w:r>
        <w:br w:type="page"/>
      </w:r>
      <w:bookmarkStart w:id="1" w:name="_Toc92631889"/>
      <w:r w:rsidRPr="00651379">
        <w:rPr>
          <w:rFonts w:ascii="Fredericka the Greatest" w:hAnsi="Fredericka the Greatest"/>
          <w:sz w:val="32"/>
          <w:szCs w:val="36"/>
        </w:rPr>
        <w:lastRenderedPageBreak/>
        <w:t>Fables</w:t>
      </w:r>
      <w:bookmarkEnd w:id="1"/>
    </w:p>
    <w:p w14:paraId="4CF63CAF" w14:textId="77777777" w:rsidR="009834C1" w:rsidRPr="00295CE1" w:rsidRDefault="009834C1" w:rsidP="009834C1"/>
    <w:p w14:paraId="1D82E1AA" w14:textId="77777777" w:rsidR="009834C1" w:rsidRPr="00295CE1" w:rsidRDefault="009834C1" w:rsidP="009834C1">
      <w:pPr>
        <w:pStyle w:val="Rockwell"/>
      </w:pPr>
      <w:r w:rsidRPr="00295CE1">
        <w:t>A fable is a specific type of traditional story. Fables are short; they often have speaking animals as characters; and they always teach a lesson. You probably know some fables already. Try to complete the narrative arcs for these two examples. The titles and main characters of each fable are given.</w:t>
      </w:r>
    </w:p>
    <w:p w14:paraId="4117F34D" w14:textId="77777777" w:rsidR="009834C1" w:rsidRDefault="009834C1" w:rsidP="009834C1"/>
    <w:p w14:paraId="4EDDA1D2" w14:textId="77777777" w:rsidR="009834C1" w:rsidRPr="00295CE1" w:rsidRDefault="009834C1" w:rsidP="009834C1">
      <w:pPr>
        <w:pStyle w:val="Heading2"/>
      </w:pPr>
      <w:r w:rsidRPr="00295CE1">
        <w:t>Fable 1</w:t>
      </w:r>
    </w:p>
    <w:p w14:paraId="2795CEC1" w14:textId="77777777" w:rsidR="009834C1" w:rsidRPr="00295CE1" w:rsidRDefault="009834C1" w:rsidP="009834C1">
      <w:pPr>
        <w:pStyle w:val="Heading3"/>
      </w:pPr>
      <w:r w:rsidRPr="00295CE1">
        <w:rPr>
          <w:b/>
          <w:bCs/>
        </w:rPr>
        <w:t>Title:</w:t>
      </w:r>
      <w:r w:rsidRPr="00295CE1">
        <w:t xml:space="preserve"> “The Tortoise and the Hare”</w:t>
      </w:r>
    </w:p>
    <w:p w14:paraId="3929974F" w14:textId="425369AA" w:rsidR="009834C1" w:rsidRDefault="009834C1" w:rsidP="009834C1">
      <w:pPr>
        <w:pStyle w:val="Heading3"/>
      </w:pPr>
      <w:r>
        <w:rPr>
          <w:b/>
          <w:bCs/>
          <w:noProof/>
        </w:rPr>
        <mc:AlternateContent>
          <mc:Choice Requires="wps">
            <w:drawing>
              <wp:anchor distT="0" distB="0" distL="114300" distR="114300" simplePos="0" relativeHeight="251739136" behindDoc="0" locked="0" layoutInCell="1" allowOverlap="1" wp14:anchorId="58FF997F" wp14:editId="60B0813D">
                <wp:simplePos x="0" y="0"/>
                <wp:positionH relativeFrom="column">
                  <wp:posOffset>184750</wp:posOffset>
                </wp:positionH>
                <wp:positionV relativeFrom="paragraph">
                  <wp:posOffset>14475</wp:posOffset>
                </wp:positionV>
                <wp:extent cx="5586609" cy="1178689"/>
                <wp:effectExtent l="0" t="12700" r="14605" b="27940"/>
                <wp:wrapNone/>
                <wp:docPr id="88" name="Freeform 88"/>
                <wp:cNvGraphicFramePr/>
                <a:graphic xmlns:a="http://schemas.openxmlformats.org/drawingml/2006/main">
                  <a:graphicData uri="http://schemas.microsoft.com/office/word/2010/wordprocessingShape">
                    <wps:wsp>
                      <wps:cNvSpPr/>
                      <wps:spPr>
                        <a:xfrm>
                          <a:off x="0" y="0"/>
                          <a:ext cx="5586609" cy="1178689"/>
                        </a:xfrm>
                        <a:custGeom>
                          <a:avLst/>
                          <a:gdLst>
                            <a:gd name="connsiteX0" fmla="*/ 0 w 5586609"/>
                            <a:gd name="connsiteY0" fmla="*/ 1178689 h 1178689"/>
                            <a:gd name="connsiteX1" fmla="*/ 1503124 w 5586609"/>
                            <a:gd name="connsiteY1" fmla="*/ 1141110 h 1178689"/>
                            <a:gd name="connsiteX2" fmla="*/ 3369502 w 5586609"/>
                            <a:gd name="connsiteY2" fmla="*/ 777856 h 1178689"/>
                            <a:gd name="connsiteX3" fmla="*/ 4258850 w 5586609"/>
                            <a:gd name="connsiteY3" fmla="*/ 1242 h 1178689"/>
                            <a:gd name="connsiteX4" fmla="*/ 4860099 w 5586609"/>
                            <a:gd name="connsiteY4" fmla="*/ 602491 h 1178689"/>
                            <a:gd name="connsiteX5" fmla="*/ 5110620 w 5586609"/>
                            <a:gd name="connsiteY5" fmla="*/ 815434 h 1178689"/>
                            <a:gd name="connsiteX6" fmla="*/ 5586609 w 5586609"/>
                            <a:gd name="connsiteY6" fmla="*/ 928168 h 1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86609" h="1178689">
                              <a:moveTo>
                                <a:pt x="0" y="1178689"/>
                              </a:moveTo>
                              <a:lnTo>
                                <a:pt x="1503124" y="1141110"/>
                              </a:lnTo>
                              <a:cubicBezTo>
                                <a:pt x="2064708" y="1074304"/>
                                <a:pt x="2910214" y="967834"/>
                                <a:pt x="3369502" y="777856"/>
                              </a:cubicBezTo>
                              <a:cubicBezTo>
                                <a:pt x="3828790" y="587878"/>
                                <a:pt x="4010417" y="30469"/>
                                <a:pt x="4258850" y="1242"/>
                              </a:cubicBezTo>
                              <a:cubicBezTo>
                                <a:pt x="4507283" y="-27985"/>
                                <a:pt x="4718137" y="466792"/>
                                <a:pt x="4860099" y="602491"/>
                              </a:cubicBezTo>
                              <a:cubicBezTo>
                                <a:pt x="5002061" y="738190"/>
                                <a:pt x="4989535" y="761154"/>
                                <a:pt x="5110620" y="815434"/>
                              </a:cubicBezTo>
                              <a:cubicBezTo>
                                <a:pt x="5231705" y="869714"/>
                                <a:pt x="5409157" y="898941"/>
                                <a:pt x="5586609" y="928168"/>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E9C5E" id="Freeform 88" o:spid="_x0000_s1026" style="position:absolute;margin-left:14.55pt;margin-top:1.15pt;width:439.9pt;height:92.8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5586609,1178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" path="m,1178689r1503124,-37579c2064708,1074304,2910214,967834,3369502,777856,3828790,587878,4010417,30469,4258850,1242v248433,-29227,459287,465550,601249,601249c5002061,738190,4989535,761154,5110620,815434v121085,54280,298537,83507,475989,112734e" filled="f" strokecolor="black [3213]" strokeweight="2.5pt">
                <v:stroke joinstyle="miter"/>
                <v:path arrowok="t" o:connecttype="custom" o:connectlocs="0,1178689;1503124,1141110;3369502,777856;4258850,1242;4860099,602491;5110620,815434;5586609,928168" o:connectangles="0,0,0,0,0,0,0"/>
              </v:shape>
            </w:pict>
          </mc:Fallback>
        </mc:AlternateContent>
      </w:r>
      <w:r w:rsidRPr="00295CE1">
        <w:rPr>
          <w:b/>
          <w:bCs/>
        </w:rPr>
        <w:t xml:space="preserve">Main </w:t>
      </w:r>
      <w:r>
        <w:rPr>
          <w:b/>
          <w:bCs/>
        </w:rPr>
        <w:t>C</w:t>
      </w:r>
      <w:r w:rsidRPr="00295CE1">
        <w:rPr>
          <w:b/>
          <w:bCs/>
        </w:rPr>
        <w:t xml:space="preserve">haracters: </w:t>
      </w:r>
      <w:r w:rsidRPr="00295CE1">
        <w:t xml:space="preserve">a tortoise </w:t>
      </w:r>
      <w:r w:rsidR="00575E92">
        <w:t>(</w:t>
      </w:r>
      <w:r w:rsidRPr="00295CE1">
        <w:t>or turtle</w:t>
      </w:r>
      <w:r w:rsidR="00575E92">
        <w:t>)</w:t>
      </w:r>
      <w:r w:rsidRPr="00295CE1">
        <w:t xml:space="preserve"> </w:t>
      </w:r>
    </w:p>
    <w:p w14:paraId="0B9E7956" w14:textId="57A7256B" w:rsidR="009834C1" w:rsidRPr="001F3A26" w:rsidRDefault="009834C1" w:rsidP="009834C1">
      <w:pPr>
        <w:pStyle w:val="Heading3"/>
      </w:pPr>
      <w:r w:rsidRPr="00295CE1">
        <w:t>and a hare</w:t>
      </w:r>
      <w:r w:rsidR="00575E92">
        <w:t xml:space="preserve"> (</w:t>
      </w:r>
      <w:r w:rsidRPr="00295CE1">
        <w:t>or rabbit</w:t>
      </w:r>
      <w:r w:rsidR="00575E92">
        <w:t>)</w:t>
      </w:r>
      <w:r w:rsidRPr="00295CE1">
        <w:t>.</w:t>
      </w:r>
    </w:p>
    <w:p w14:paraId="59A17E3B" w14:textId="77777777" w:rsidR="009834C1" w:rsidRDefault="009834C1" w:rsidP="009834C1">
      <w:pPr>
        <w:jc w:val="center"/>
        <w:rPr>
          <w:rFonts w:ascii="Arial" w:eastAsia="Arial Unicode MS" w:hAnsi="Arial" w:cs="Arial"/>
          <w:sz w:val="24"/>
        </w:rPr>
      </w:pPr>
    </w:p>
    <w:p w14:paraId="23747ACC" w14:textId="77777777" w:rsidR="009834C1" w:rsidRDefault="009834C1" w:rsidP="009834C1">
      <w:pPr>
        <w:jc w:val="center"/>
        <w:rPr>
          <w:rFonts w:ascii="Arial" w:eastAsia="Arial Unicode MS" w:hAnsi="Arial" w:cs="Arial"/>
          <w:sz w:val="24"/>
        </w:rPr>
      </w:pPr>
    </w:p>
    <w:p w14:paraId="4697A406" w14:textId="77777777" w:rsidR="009834C1" w:rsidRDefault="009834C1" w:rsidP="009834C1">
      <w:pPr>
        <w:jc w:val="center"/>
        <w:rPr>
          <w:rFonts w:ascii="Arial" w:eastAsia="Arial Unicode MS" w:hAnsi="Arial" w:cs="Arial"/>
          <w:sz w:val="24"/>
        </w:rPr>
      </w:pPr>
    </w:p>
    <w:p w14:paraId="427C51B2" w14:textId="77777777" w:rsidR="009834C1" w:rsidRDefault="009834C1" w:rsidP="009834C1">
      <w:pPr>
        <w:jc w:val="center"/>
        <w:rPr>
          <w:rFonts w:ascii="Arial" w:eastAsia="Arial Unicode MS" w:hAnsi="Arial" w:cs="Arial"/>
          <w:sz w:val="24"/>
        </w:rPr>
      </w:pPr>
    </w:p>
    <w:p w14:paraId="3656F980" w14:textId="77777777" w:rsidR="009834C1" w:rsidRDefault="009834C1" w:rsidP="009834C1">
      <w:pPr>
        <w:jc w:val="center"/>
        <w:rPr>
          <w:rFonts w:ascii="Arial" w:eastAsia="Arial Unicode MS" w:hAnsi="Arial" w:cs="Arial"/>
          <w:sz w:val="24"/>
        </w:rPr>
      </w:pPr>
    </w:p>
    <w:p w14:paraId="41AE6330" w14:textId="77777777" w:rsidR="009834C1" w:rsidRDefault="009834C1" w:rsidP="009834C1">
      <w:pPr>
        <w:jc w:val="center"/>
        <w:rPr>
          <w:rFonts w:ascii="Arial" w:eastAsia="Arial Unicode MS"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5"/>
        <w:gridCol w:w="2995"/>
        <w:gridCol w:w="2178"/>
        <w:gridCol w:w="1872"/>
      </w:tblGrid>
      <w:tr w:rsidR="009834C1" w14:paraId="196E4EDD" w14:textId="77777777" w:rsidTr="009834C1">
        <w:tc>
          <w:tcPr>
            <w:tcW w:w="2315" w:type="dxa"/>
          </w:tcPr>
          <w:p w14:paraId="5A201169" w14:textId="77777777" w:rsidR="009834C1" w:rsidRDefault="009834C1" w:rsidP="009834C1">
            <w:pPr>
              <w:rPr>
                <w:rFonts w:eastAsia="Arial Unicode MS" w:cs="Arial"/>
              </w:rPr>
            </w:pPr>
            <w:r w:rsidRPr="003E5B47">
              <w:rPr>
                <w:rFonts w:eastAsia="Arial Unicode MS" w:cs="Arial"/>
              </w:rPr>
              <w:t xml:space="preserve">Conflict:  </w:t>
            </w:r>
          </w:p>
          <w:p w14:paraId="1B48D558" w14:textId="77777777" w:rsidR="009834C1" w:rsidRDefault="009834C1" w:rsidP="009834C1">
            <w:pPr>
              <w:rPr>
                <w:rFonts w:eastAsia="Arial Unicode MS" w:cs="Arial"/>
              </w:rPr>
            </w:pPr>
          </w:p>
          <w:p w14:paraId="542D4F88" w14:textId="77777777" w:rsidR="009834C1" w:rsidRDefault="009834C1" w:rsidP="009834C1">
            <w:pPr>
              <w:rPr>
                <w:rFonts w:eastAsia="Arial Unicode MS" w:cs="Arial"/>
              </w:rPr>
            </w:pPr>
          </w:p>
          <w:p w14:paraId="695107F2" w14:textId="77777777" w:rsidR="009834C1" w:rsidRDefault="009834C1" w:rsidP="009834C1">
            <w:pPr>
              <w:rPr>
                <w:rFonts w:eastAsia="Arial Unicode MS" w:cs="Arial"/>
              </w:rPr>
            </w:pPr>
          </w:p>
          <w:p w14:paraId="64AAAC33" w14:textId="77777777" w:rsidR="009834C1" w:rsidRDefault="009834C1" w:rsidP="009834C1">
            <w:pPr>
              <w:rPr>
                <w:rFonts w:eastAsia="Arial Unicode MS" w:cs="Arial"/>
              </w:rPr>
            </w:pPr>
          </w:p>
          <w:p w14:paraId="029CFFD7" w14:textId="77777777" w:rsidR="009834C1" w:rsidRDefault="009834C1" w:rsidP="009834C1">
            <w:pPr>
              <w:rPr>
                <w:rFonts w:eastAsia="Arial Unicode MS" w:cs="Arial"/>
              </w:rPr>
            </w:pPr>
          </w:p>
        </w:tc>
        <w:tc>
          <w:tcPr>
            <w:tcW w:w="2995" w:type="dxa"/>
          </w:tcPr>
          <w:p w14:paraId="5C0F9061" w14:textId="77777777" w:rsidR="009834C1" w:rsidRDefault="009834C1" w:rsidP="009834C1">
            <w:pPr>
              <w:rPr>
                <w:rFonts w:eastAsia="Arial Unicode MS" w:cs="Arial"/>
              </w:rPr>
            </w:pPr>
            <w:r w:rsidRPr="003E5B47">
              <w:rPr>
                <w:rFonts w:eastAsia="Arial Unicode MS" w:cs="Arial"/>
              </w:rPr>
              <w:t xml:space="preserve">Development: </w:t>
            </w:r>
          </w:p>
          <w:p w14:paraId="5C22B8B3" w14:textId="77777777" w:rsidR="009834C1" w:rsidRDefault="009834C1" w:rsidP="009834C1">
            <w:pPr>
              <w:rPr>
                <w:rFonts w:eastAsia="Arial Unicode MS" w:cs="Arial"/>
              </w:rPr>
            </w:pPr>
          </w:p>
        </w:tc>
        <w:tc>
          <w:tcPr>
            <w:tcW w:w="2178" w:type="dxa"/>
          </w:tcPr>
          <w:p w14:paraId="3B14853E" w14:textId="77777777" w:rsidR="009834C1" w:rsidRDefault="009834C1" w:rsidP="009834C1">
            <w:pPr>
              <w:rPr>
                <w:rFonts w:eastAsia="Arial Unicode MS" w:cs="Arial"/>
              </w:rPr>
            </w:pPr>
            <w:r w:rsidRPr="003E5B47">
              <w:rPr>
                <w:rFonts w:eastAsia="Arial Unicode MS" w:cs="Arial"/>
              </w:rPr>
              <w:t xml:space="preserve"> Climax: </w:t>
            </w:r>
          </w:p>
          <w:p w14:paraId="1D4869AD" w14:textId="77777777" w:rsidR="009834C1" w:rsidRDefault="009834C1" w:rsidP="009834C1">
            <w:pPr>
              <w:rPr>
                <w:rFonts w:eastAsia="Arial Unicode MS" w:cs="Arial"/>
              </w:rPr>
            </w:pPr>
          </w:p>
        </w:tc>
        <w:tc>
          <w:tcPr>
            <w:tcW w:w="1872" w:type="dxa"/>
          </w:tcPr>
          <w:p w14:paraId="7E0AD6A1" w14:textId="77777777" w:rsidR="009834C1" w:rsidRDefault="009834C1" w:rsidP="009834C1">
            <w:pPr>
              <w:rPr>
                <w:rFonts w:eastAsia="Arial Unicode MS" w:cs="Arial"/>
              </w:rPr>
            </w:pPr>
            <w:r w:rsidRPr="003E5B47">
              <w:rPr>
                <w:rFonts w:eastAsia="Arial Unicode MS" w:cs="Arial"/>
              </w:rPr>
              <w:t>Resolution:</w:t>
            </w:r>
          </w:p>
          <w:p w14:paraId="00D8D4F4" w14:textId="77777777" w:rsidR="009834C1" w:rsidRDefault="009834C1" w:rsidP="009834C1">
            <w:pPr>
              <w:rPr>
                <w:rFonts w:eastAsia="Arial Unicode MS" w:cs="Arial"/>
              </w:rPr>
            </w:pPr>
          </w:p>
        </w:tc>
      </w:tr>
    </w:tbl>
    <w:p w14:paraId="37D42CEF" w14:textId="77777777" w:rsidR="009834C1" w:rsidRPr="00295CE1" w:rsidRDefault="009834C1" w:rsidP="009834C1"/>
    <w:p w14:paraId="61CC9817" w14:textId="77777777" w:rsidR="009834C1" w:rsidRDefault="009834C1" w:rsidP="009834C1">
      <w:pPr>
        <w:rPr>
          <w:rFonts w:ascii="Arial" w:eastAsia="Arial Unicode MS" w:hAnsi="Arial" w:cs="Arial"/>
          <w:sz w:val="24"/>
        </w:rPr>
      </w:pPr>
    </w:p>
    <w:p w14:paraId="00F382A0" w14:textId="77777777" w:rsidR="009834C1" w:rsidRDefault="009834C1" w:rsidP="009834C1">
      <w:pPr>
        <w:jc w:val="center"/>
        <w:rPr>
          <w:rFonts w:ascii="Arial" w:eastAsia="Arial Unicode MS" w:hAnsi="Arial" w:cs="Arial"/>
          <w:sz w:val="24"/>
        </w:rPr>
      </w:pPr>
      <w:r>
        <w:rPr>
          <w:b/>
          <w:bCs/>
          <w:noProof/>
        </w:rPr>
        <mc:AlternateContent>
          <mc:Choice Requires="wps">
            <w:drawing>
              <wp:anchor distT="0" distB="0" distL="114300" distR="114300" simplePos="0" relativeHeight="251740160" behindDoc="0" locked="0" layoutInCell="1" allowOverlap="1" wp14:anchorId="6E5AF4C6" wp14:editId="326D342F">
                <wp:simplePos x="0" y="0"/>
                <wp:positionH relativeFrom="column">
                  <wp:posOffset>2540</wp:posOffset>
                </wp:positionH>
                <wp:positionV relativeFrom="paragraph">
                  <wp:posOffset>137795</wp:posOffset>
                </wp:positionV>
                <wp:extent cx="5586095" cy="1178560"/>
                <wp:effectExtent l="0" t="12700" r="14605" b="27940"/>
                <wp:wrapNone/>
                <wp:docPr id="89" name="Freeform 89"/>
                <wp:cNvGraphicFramePr/>
                <a:graphic xmlns:a="http://schemas.openxmlformats.org/drawingml/2006/main">
                  <a:graphicData uri="http://schemas.microsoft.com/office/word/2010/wordprocessingShape">
                    <wps:wsp>
                      <wps:cNvSpPr/>
                      <wps:spPr>
                        <a:xfrm>
                          <a:off x="0" y="0"/>
                          <a:ext cx="5586095" cy="1178560"/>
                        </a:xfrm>
                        <a:custGeom>
                          <a:avLst/>
                          <a:gdLst>
                            <a:gd name="connsiteX0" fmla="*/ 0 w 5586609"/>
                            <a:gd name="connsiteY0" fmla="*/ 1178689 h 1178689"/>
                            <a:gd name="connsiteX1" fmla="*/ 1503124 w 5586609"/>
                            <a:gd name="connsiteY1" fmla="*/ 1141110 h 1178689"/>
                            <a:gd name="connsiteX2" fmla="*/ 3369502 w 5586609"/>
                            <a:gd name="connsiteY2" fmla="*/ 777856 h 1178689"/>
                            <a:gd name="connsiteX3" fmla="*/ 4258850 w 5586609"/>
                            <a:gd name="connsiteY3" fmla="*/ 1242 h 1178689"/>
                            <a:gd name="connsiteX4" fmla="*/ 4860099 w 5586609"/>
                            <a:gd name="connsiteY4" fmla="*/ 602491 h 1178689"/>
                            <a:gd name="connsiteX5" fmla="*/ 5110620 w 5586609"/>
                            <a:gd name="connsiteY5" fmla="*/ 815434 h 1178689"/>
                            <a:gd name="connsiteX6" fmla="*/ 5586609 w 5586609"/>
                            <a:gd name="connsiteY6" fmla="*/ 928168 h 1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86609" h="1178689">
                              <a:moveTo>
                                <a:pt x="0" y="1178689"/>
                              </a:moveTo>
                              <a:lnTo>
                                <a:pt x="1503124" y="1141110"/>
                              </a:lnTo>
                              <a:cubicBezTo>
                                <a:pt x="2064708" y="1074304"/>
                                <a:pt x="2910214" y="967834"/>
                                <a:pt x="3369502" y="777856"/>
                              </a:cubicBezTo>
                              <a:cubicBezTo>
                                <a:pt x="3828790" y="587878"/>
                                <a:pt x="4010417" y="30469"/>
                                <a:pt x="4258850" y="1242"/>
                              </a:cubicBezTo>
                              <a:cubicBezTo>
                                <a:pt x="4507283" y="-27985"/>
                                <a:pt x="4718137" y="466792"/>
                                <a:pt x="4860099" y="602491"/>
                              </a:cubicBezTo>
                              <a:cubicBezTo>
                                <a:pt x="5002061" y="738190"/>
                                <a:pt x="4989535" y="761154"/>
                                <a:pt x="5110620" y="815434"/>
                              </a:cubicBezTo>
                              <a:cubicBezTo>
                                <a:pt x="5231705" y="869714"/>
                                <a:pt x="5409157" y="898941"/>
                                <a:pt x="5586609" y="928168"/>
                              </a:cubicBezTo>
                            </a:path>
                          </a:pathLst>
                        </a:cu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5DF5C" id="Freeform 89" o:spid="_x0000_s1026" style="position:absolute;margin-left:.2pt;margin-top:10.85pt;width:439.85pt;height:92.8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5586609,1178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" path="m,1178689r1503124,-37579c2064708,1074304,2910214,967834,3369502,777856,3828790,587878,4010417,30469,4258850,1242v248433,-29227,459287,465550,601249,601249c5002061,738190,4989535,761154,5110620,815434v121085,54280,298537,83507,475989,112734e" filled="f" strokecolor="black [3213]" strokeweight="2.5pt">
                <v:stroke joinstyle="miter"/>
                <v:path arrowok="t" o:connecttype="custom" o:connectlocs="0,1178560;1502986,1140985;3369192,777771;4258458,1242;4859652,602425;5110150,815345;5586095,928066" o:connectangles="0,0,0,0,0,0,0"/>
              </v:shape>
            </w:pict>
          </mc:Fallback>
        </mc:AlternateContent>
      </w:r>
    </w:p>
    <w:p w14:paraId="18E6E68E" w14:textId="77777777" w:rsidR="009834C1" w:rsidRPr="00295CE1" w:rsidRDefault="009834C1" w:rsidP="009834C1">
      <w:pPr>
        <w:pStyle w:val="Heading2"/>
      </w:pPr>
      <w:r w:rsidRPr="00295CE1">
        <w:t>Fable</w:t>
      </w:r>
      <w:r>
        <w:t xml:space="preserve"> 2</w:t>
      </w:r>
    </w:p>
    <w:p w14:paraId="6D27926D" w14:textId="77777777" w:rsidR="009834C1" w:rsidRPr="00295CE1" w:rsidRDefault="009834C1" w:rsidP="009834C1">
      <w:pPr>
        <w:pStyle w:val="Heading3"/>
      </w:pPr>
      <w:r w:rsidRPr="00295CE1">
        <w:rPr>
          <w:b/>
          <w:bCs/>
        </w:rPr>
        <w:t>Title:</w:t>
      </w:r>
      <w:r w:rsidRPr="00295CE1">
        <w:t xml:space="preserve"> “</w:t>
      </w:r>
      <w:r>
        <w:t>The Boy Who Cried Wolf</w:t>
      </w:r>
      <w:r w:rsidRPr="00295CE1">
        <w:t>”</w:t>
      </w:r>
    </w:p>
    <w:p w14:paraId="222957D2" w14:textId="2576259B" w:rsidR="009834C1" w:rsidRDefault="009834C1" w:rsidP="009834C1">
      <w:pPr>
        <w:pStyle w:val="Heading3"/>
      </w:pPr>
      <w:r w:rsidRPr="00295CE1">
        <w:rPr>
          <w:b/>
          <w:bCs/>
        </w:rPr>
        <w:t xml:space="preserve">Main </w:t>
      </w:r>
      <w:r>
        <w:rPr>
          <w:b/>
          <w:bCs/>
        </w:rPr>
        <w:t>C</w:t>
      </w:r>
      <w:r w:rsidRPr="00295CE1">
        <w:rPr>
          <w:b/>
          <w:bCs/>
        </w:rPr>
        <w:t xml:space="preserve">haracters: </w:t>
      </w:r>
      <w:r w:rsidR="008248DE">
        <w:t>a</w:t>
      </w:r>
      <w:r>
        <w:t xml:space="preserve"> shepherd boy,</w:t>
      </w:r>
    </w:p>
    <w:p w14:paraId="271AEB08" w14:textId="77777777" w:rsidR="009834C1" w:rsidRPr="001F3A26" w:rsidRDefault="009834C1" w:rsidP="009834C1">
      <w:r w:rsidRPr="001F3A26">
        <w:rPr>
          <w:rFonts w:ascii="Rockwell" w:eastAsiaTheme="majorEastAsia" w:hAnsi="Rockwell" w:cstheme="majorBidi"/>
          <w:color w:val="000000" w:themeColor="text1"/>
          <w:sz w:val="24"/>
        </w:rPr>
        <w:t>the people who live in town</w:t>
      </w:r>
      <w:r>
        <w:rPr>
          <w:rFonts w:ascii="Rockwell" w:eastAsiaTheme="majorEastAsia" w:hAnsi="Rockwell" w:cstheme="majorBidi"/>
          <w:color w:val="000000" w:themeColor="text1"/>
          <w:sz w:val="24"/>
        </w:rPr>
        <w:t>, a wolf</w:t>
      </w:r>
    </w:p>
    <w:p w14:paraId="4EB76048" w14:textId="77777777" w:rsidR="009834C1" w:rsidRDefault="009834C1" w:rsidP="009834C1">
      <w:pPr>
        <w:jc w:val="center"/>
        <w:rPr>
          <w:rFonts w:ascii="Arial" w:eastAsia="Arial Unicode MS" w:hAnsi="Arial" w:cs="Arial"/>
          <w:sz w:val="24"/>
        </w:rPr>
      </w:pPr>
    </w:p>
    <w:p w14:paraId="6BF583D8" w14:textId="77777777" w:rsidR="009834C1" w:rsidRDefault="009834C1" w:rsidP="009834C1">
      <w:pPr>
        <w:jc w:val="center"/>
        <w:rPr>
          <w:rFonts w:ascii="Arial" w:eastAsia="Arial Unicode MS" w:hAnsi="Arial" w:cs="Arial"/>
          <w:sz w:val="24"/>
        </w:rPr>
      </w:pPr>
    </w:p>
    <w:p w14:paraId="44CFDF91" w14:textId="77777777" w:rsidR="009834C1" w:rsidRDefault="009834C1" w:rsidP="009834C1">
      <w:pPr>
        <w:jc w:val="center"/>
        <w:rPr>
          <w:rFonts w:ascii="Arial" w:eastAsia="Arial Unicode MS" w:hAnsi="Arial" w:cs="Arial"/>
          <w:sz w:val="24"/>
        </w:rPr>
      </w:pPr>
    </w:p>
    <w:p w14:paraId="75C09F4E" w14:textId="77777777" w:rsidR="009834C1" w:rsidRDefault="009834C1" w:rsidP="009834C1">
      <w:pPr>
        <w:rPr>
          <w:rFonts w:ascii="Arial" w:eastAsia="Arial Unicode MS" w:hAnsi="Arial" w:cs="Arial"/>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315"/>
        <w:gridCol w:w="2869"/>
        <w:gridCol w:w="2304"/>
        <w:gridCol w:w="1872"/>
      </w:tblGrid>
      <w:tr w:rsidR="009834C1" w14:paraId="63C02FDE" w14:textId="77777777" w:rsidTr="009834C1">
        <w:tc>
          <w:tcPr>
            <w:tcW w:w="2315" w:type="dxa"/>
          </w:tcPr>
          <w:p w14:paraId="79AC672C" w14:textId="77777777" w:rsidR="009834C1" w:rsidRDefault="009834C1" w:rsidP="009834C1">
            <w:pPr>
              <w:rPr>
                <w:rFonts w:eastAsia="Arial Unicode MS" w:cs="Arial"/>
              </w:rPr>
            </w:pPr>
            <w:r w:rsidRPr="003E5B47">
              <w:rPr>
                <w:rFonts w:eastAsia="Arial Unicode MS" w:cs="Arial"/>
              </w:rPr>
              <w:t xml:space="preserve">Conflict:  </w:t>
            </w:r>
          </w:p>
          <w:p w14:paraId="65FEFC4B" w14:textId="77777777" w:rsidR="009834C1" w:rsidRDefault="009834C1" w:rsidP="009834C1">
            <w:pPr>
              <w:rPr>
                <w:rFonts w:eastAsia="Arial Unicode MS" w:cs="Arial"/>
              </w:rPr>
            </w:pPr>
          </w:p>
          <w:p w14:paraId="0221A616" w14:textId="77777777" w:rsidR="009834C1" w:rsidRDefault="009834C1" w:rsidP="009834C1">
            <w:pPr>
              <w:rPr>
                <w:rFonts w:eastAsia="Arial Unicode MS" w:cs="Arial"/>
              </w:rPr>
            </w:pPr>
          </w:p>
          <w:p w14:paraId="5FED4F7D" w14:textId="77777777" w:rsidR="009834C1" w:rsidRDefault="009834C1" w:rsidP="009834C1">
            <w:pPr>
              <w:rPr>
                <w:rFonts w:eastAsia="Arial Unicode MS" w:cs="Arial"/>
              </w:rPr>
            </w:pPr>
          </w:p>
          <w:p w14:paraId="2E0F62C7" w14:textId="77777777" w:rsidR="009834C1" w:rsidRDefault="009834C1" w:rsidP="009834C1">
            <w:pPr>
              <w:rPr>
                <w:rFonts w:eastAsia="Arial Unicode MS" w:cs="Arial"/>
              </w:rPr>
            </w:pPr>
          </w:p>
          <w:p w14:paraId="1F4D3A25" w14:textId="77777777" w:rsidR="009834C1" w:rsidRDefault="009834C1" w:rsidP="009834C1">
            <w:pPr>
              <w:rPr>
                <w:rFonts w:eastAsia="Arial Unicode MS" w:cs="Arial"/>
              </w:rPr>
            </w:pPr>
          </w:p>
        </w:tc>
        <w:tc>
          <w:tcPr>
            <w:tcW w:w="2869" w:type="dxa"/>
          </w:tcPr>
          <w:p w14:paraId="70BC6CB7" w14:textId="77777777" w:rsidR="009834C1" w:rsidRDefault="009834C1" w:rsidP="009834C1">
            <w:pPr>
              <w:rPr>
                <w:rFonts w:eastAsia="Arial Unicode MS" w:cs="Arial"/>
              </w:rPr>
            </w:pPr>
            <w:r w:rsidRPr="003E5B47">
              <w:rPr>
                <w:rFonts w:eastAsia="Arial Unicode MS" w:cs="Arial"/>
              </w:rPr>
              <w:t xml:space="preserve">Development: </w:t>
            </w:r>
          </w:p>
          <w:p w14:paraId="07A38911" w14:textId="77777777" w:rsidR="009834C1" w:rsidRDefault="009834C1" w:rsidP="009834C1">
            <w:pPr>
              <w:rPr>
                <w:rFonts w:eastAsia="Arial Unicode MS" w:cs="Arial"/>
              </w:rPr>
            </w:pPr>
          </w:p>
        </w:tc>
        <w:tc>
          <w:tcPr>
            <w:tcW w:w="2304" w:type="dxa"/>
          </w:tcPr>
          <w:p w14:paraId="27CE09E6" w14:textId="77777777" w:rsidR="009834C1" w:rsidRDefault="009834C1" w:rsidP="009834C1">
            <w:pPr>
              <w:rPr>
                <w:rFonts w:eastAsia="Arial Unicode MS" w:cs="Arial"/>
              </w:rPr>
            </w:pPr>
            <w:r w:rsidRPr="003E5B47">
              <w:rPr>
                <w:rFonts w:eastAsia="Arial Unicode MS" w:cs="Arial"/>
              </w:rPr>
              <w:t xml:space="preserve"> Climax: </w:t>
            </w:r>
          </w:p>
          <w:p w14:paraId="265E834A" w14:textId="77777777" w:rsidR="009834C1" w:rsidRDefault="009834C1" w:rsidP="009834C1">
            <w:pPr>
              <w:rPr>
                <w:rFonts w:eastAsia="Arial Unicode MS" w:cs="Arial"/>
              </w:rPr>
            </w:pPr>
          </w:p>
        </w:tc>
        <w:tc>
          <w:tcPr>
            <w:tcW w:w="1872" w:type="dxa"/>
          </w:tcPr>
          <w:p w14:paraId="12DF7358" w14:textId="77777777" w:rsidR="009834C1" w:rsidRDefault="009834C1" w:rsidP="009834C1">
            <w:pPr>
              <w:rPr>
                <w:rFonts w:eastAsia="Arial Unicode MS" w:cs="Arial"/>
              </w:rPr>
            </w:pPr>
            <w:r w:rsidRPr="003E5B47">
              <w:rPr>
                <w:rFonts w:eastAsia="Arial Unicode MS" w:cs="Arial"/>
              </w:rPr>
              <w:t>Resolution:</w:t>
            </w:r>
          </w:p>
          <w:p w14:paraId="2158B90F" w14:textId="77777777" w:rsidR="009834C1" w:rsidRDefault="009834C1" w:rsidP="009834C1">
            <w:pPr>
              <w:rPr>
                <w:rFonts w:eastAsia="Arial Unicode MS" w:cs="Arial"/>
              </w:rPr>
            </w:pPr>
          </w:p>
        </w:tc>
      </w:tr>
    </w:tbl>
    <w:p w14:paraId="2F530BF8" w14:textId="77777777" w:rsidR="00651379" w:rsidRDefault="00651379" w:rsidP="00651379">
      <w:pPr>
        <w:rPr>
          <w:sz w:val="24"/>
          <w:szCs w:val="28"/>
        </w:rPr>
      </w:pPr>
    </w:p>
    <w:p w14:paraId="67B0940A" w14:textId="77777777" w:rsidR="00E541A0" w:rsidRDefault="00E541A0" w:rsidP="00651379">
      <w:pPr>
        <w:rPr>
          <w:sz w:val="24"/>
          <w:szCs w:val="28"/>
        </w:rPr>
      </w:pPr>
    </w:p>
    <w:p w14:paraId="453C8811" w14:textId="77777777" w:rsidR="00E541A0" w:rsidRDefault="00E541A0" w:rsidP="00651379">
      <w:pPr>
        <w:rPr>
          <w:sz w:val="24"/>
          <w:szCs w:val="28"/>
        </w:rPr>
      </w:pPr>
    </w:p>
    <w:p w14:paraId="104A71DF" w14:textId="7C2C2962" w:rsidR="00651379" w:rsidRPr="00651379" w:rsidRDefault="00651379" w:rsidP="00651379">
      <w:pPr>
        <w:rPr>
          <w:rFonts w:ascii="Times New Roman" w:hAnsi="Times New Roman"/>
          <w:sz w:val="28"/>
          <w:szCs w:val="28"/>
        </w:rPr>
      </w:pPr>
      <w:r w:rsidRPr="00651379">
        <w:rPr>
          <w:sz w:val="24"/>
          <w:szCs w:val="28"/>
        </w:rPr>
        <w:t xml:space="preserve">Notice that the Resolution is very special: it is the </w:t>
      </w:r>
      <w:r w:rsidRPr="008248DE">
        <w:rPr>
          <w:i/>
          <w:iCs/>
          <w:sz w:val="24"/>
          <w:szCs w:val="28"/>
        </w:rPr>
        <w:t>lesson the story teaches the reader</w:t>
      </w:r>
      <w:r w:rsidRPr="00651379">
        <w:rPr>
          <w:sz w:val="24"/>
          <w:szCs w:val="28"/>
        </w:rPr>
        <w:t xml:space="preserve">. This is called </w:t>
      </w:r>
      <w:r w:rsidR="008248DE">
        <w:rPr>
          <w:sz w:val="24"/>
          <w:szCs w:val="28"/>
        </w:rPr>
        <w:t>“</w:t>
      </w:r>
      <w:r w:rsidRPr="00651379">
        <w:rPr>
          <w:sz w:val="24"/>
          <w:szCs w:val="28"/>
        </w:rPr>
        <w:t>the </w:t>
      </w:r>
      <w:r w:rsidRPr="008248DE">
        <w:rPr>
          <w:rStyle w:val="Emphasis"/>
          <w:rFonts w:eastAsiaTheme="majorEastAsia"/>
          <w:i w:val="0"/>
          <w:iCs w:val="0"/>
          <w:sz w:val="24"/>
          <w:szCs w:val="28"/>
        </w:rPr>
        <w:t>moral</w:t>
      </w:r>
      <w:r w:rsidRPr="008248DE">
        <w:rPr>
          <w:i/>
          <w:iCs/>
          <w:sz w:val="24"/>
          <w:szCs w:val="28"/>
        </w:rPr>
        <w:t xml:space="preserve"> </w:t>
      </w:r>
      <w:r w:rsidRPr="00651379">
        <w:rPr>
          <w:sz w:val="24"/>
          <w:szCs w:val="28"/>
        </w:rPr>
        <w:t>of the story.</w:t>
      </w:r>
      <w:r w:rsidR="008248DE">
        <w:rPr>
          <w:sz w:val="24"/>
          <w:szCs w:val="28"/>
        </w:rPr>
        <w:t>”</w:t>
      </w:r>
      <w:r w:rsidRPr="00651379">
        <w:rPr>
          <w:sz w:val="24"/>
          <w:szCs w:val="28"/>
        </w:rPr>
        <w:t xml:space="preserve"> Only fables have </w:t>
      </w:r>
      <w:r w:rsidRPr="00651379">
        <w:rPr>
          <w:rStyle w:val="Emphasis"/>
          <w:rFonts w:eastAsiaTheme="majorEastAsia"/>
          <w:sz w:val="24"/>
          <w:szCs w:val="28"/>
        </w:rPr>
        <w:t>morals. </w:t>
      </w:r>
    </w:p>
    <w:p w14:paraId="5EF9330F" w14:textId="77777777" w:rsidR="009834C1" w:rsidRDefault="009834C1" w:rsidP="00651379">
      <w:pPr>
        <w:jc w:val="both"/>
        <w:rPr>
          <w:rFonts w:ascii="Futura Medium" w:eastAsiaTheme="majorEastAsia" w:hAnsi="Futura Medium" w:cstheme="majorBidi"/>
          <w:color w:val="000000" w:themeColor="text1"/>
          <w:sz w:val="24"/>
          <w:szCs w:val="26"/>
        </w:rPr>
      </w:pPr>
      <w:r>
        <w:br w:type="page"/>
      </w:r>
    </w:p>
    <w:p w14:paraId="0CF0F3CB" w14:textId="4FF87E8B" w:rsidR="00575E92" w:rsidRPr="00575E92" w:rsidRDefault="00575E92" w:rsidP="009834C1">
      <w:pPr>
        <w:pStyle w:val="Heading2"/>
        <w:spacing w:line="360" w:lineRule="auto"/>
        <w:ind w:left="720"/>
        <w:rPr>
          <w:sz w:val="28"/>
          <w:szCs w:val="28"/>
        </w:rPr>
      </w:pPr>
      <w:r w:rsidRPr="00575E92">
        <w:rPr>
          <w:sz w:val="28"/>
          <w:szCs w:val="28"/>
        </w:rPr>
        <w:lastRenderedPageBreak/>
        <w:t>Chapter 2 Reading</w:t>
      </w:r>
      <w:r w:rsidR="00932388">
        <w:rPr>
          <w:sz w:val="28"/>
          <w:szCs w:val="28"/>
        </w:rPr>
        <w:t>: Fables Part 1</w:t>
      </w:r>
    </w:p>
    <w:p w14:paraId="1928B75E" w14:textId="1A5012E1" w:rsidR="009834C1" w:rsidRDefault="009834C1" w:rsidP="00575E92">
      <w:pPr>
        <w:pStyle w:val="Heading3"/>
      </w:pPr>
      <w:r w:rsidRPr="00C9522C">
        <w:t xml:space="preserve">The Flies and the Honey-Pot </w:t>
      </w:r>
    </w:p>
    <w:p w14:paraId="4A0F60B9" w14:textId="19A2FA77" w:rsidR="009834C1" w:rsidRDefault="009834C1" w:rsidP="009834C1">
      <w:pPr>
        <w:tabs>
          <w:tab w:val="left" w:pos="450"/>
        </w:tabs>
        <w:spacing w:line="360" w:lineRule="auto"/>
        <w:ind w:left="720"/>
      </w:pPr>
      <w:r w:rsidRPr="00C9522C">
        <w:t xml:space="preserve">A </w:t>
      </w:r>
      <w:r>
        <w:t>family of Fl</w:t>
      </w:r>
      <w:r w:rsidRPr="00C9522C">
        <w:t xml:space="preserve">ies </w:t>
      </w:r>
      <w:r>
        <w:t>smelled a pot</w:t>
      </w:r>
      <w:r w:rsidRPr="00C9522C">
        <w:t xml:space="preserve"> of honey that had been </w:t>
      </w:r>
      <w:r>
        <w:t xml:space="preserve">left open in a kitchen. They swarmed to it </w:t>
      </w:r>
      <w:r w:rsidRPr="00C9522C">
        <w:t xml:space="preserve">and, </w:t>
      </w:r>
      <w:r>
        <w:t>crowding around its surface,</w:t>
      </w:r>
      <w:r w:rsidRPr="00C9522C">
        <w:t xml:space="preserve"> ate greedily. </w:t>
      </w:r>
      <w:r>
        <w:t xml:space="preserve">In order to eat more, they landed on the honey itself. </w:t>
      </w:r>
      <w:r w:rsidR="00575E92">
        <w:t>H</w:t>
      </w:r>
      <w:r w:rsidR="00575E92" w:rsidRPr="00C9522C">
        <w:t>owever,</w:t>
      </w:r>
      <w:r w:rsidR="00575E92">
        <w:t xml:space="preserve"> t</w:t>
      </w:r>
      <w:r w:rsidRPr="00C9522C">
        <w:t>heir feet</w:t>
      </w:r>
      <w:r w:rsidR="00575E92">
        <w:t xml:space="preserve"> </w:t>
      </w:r>
      <w:r>
        <w:t>sank into the sticky</w:t>
      </w:r>
      <w:r w:rsidRPr="00C9522C">
        <w:t xml:space="preserve"> honey</w:t>
      </w:r>
      <w:r>
        <w:t xml:space="preserve">. Soon </w:t>
      </w:r>
      <w:r w:rsidRPr="00C9522C">
        <w:t>their wings could not lift them</w:t>
      </w:r>
      <w:r>
        <w:t>. They could not free</w:t>
      </w:r>
      <w:r w:rsidRPr="00C9522C">
        <w:t xml:space="preserve"> </w:t>
      </w:r>
      <w:r>
        <w:t>their feet</w:t>
      </w:r>
      <w:r w:rsidRPr="00C9522C">
        <w:t xml:space="preserve">, and they sank </w:t>
      </w:r>
      <w:r>
        <w:t xml:space="preserve">deeper and deeper. All </w:t>
      </w:r>
      <w:r w:rsidRPr="00C9522C">
        <w:t xml:space="preserve">were slowly suffocated in the honey itself. </w:t>
      </w:r>
    </w:p>
    <w:p w14:paraId="4AFE6F4D" w14:textId="09597473" w:rsidR="009834C1" w:rsidRPr="00A033C9" w:rsidRDefault="009834C1" w:rsidP="009834C1">
      <w:pPr>
        <w:tabs>
          <w:tab w:val="left" w:pos="450"/>
        </w:tabs>
        <w:spacing w:line="360" w:lineRule="auto"/>
        <w:ind w:left="720"/>
        <w:rPr>
          <w:b/>
        </w:rPr>
      </w:pPr>
      <w:r w:rsidRPr="00A76DC0">
        <w:rPr>
          <w:b/>
        </w:rPr>
        <w:t xml:space="preserve">Moral: </w:t>
      </w:r>
      <w:r w:rsidR="003D5DD4">
        <w:rPr>
          <w:b/>
        </w:rPr>
        <w:t>Too much</w:t>
      </w:r>
      <w:r w:rsidRPr="00A76DC0">
        <w:rPr>
          <w:b/>
        </w:rPr>
        <w:t xml:space="preserve"> pleasure lead</w:t>
      </w:r>
      <w:r w:rsidR="003D5DD4">
        <w:rPr>
          <w:b/>
        </w:rPr>
        <w:t>s to</w:t>
      </w:r>
      <w:r w:rsidRPr="00A76DC0">
        <w:rPr>
          <w:b/>
        </w:rPr>
        <w:t xml:space="preserve"> pain. </w:t>
      </w:r>
    </w:p>
    <w:p w14:paraId="1E00AB80" w14:textId="77777777" w:rsidR="009834C1" w:rsidRDefault="009834C1" w:rsidP="009834C1">
      <w:pPr>
        <w:tabs>
          <w:tab w:val="left" w:pos="450"/>
        </w:tabs>
        <w:spacing w:line="360" w:lineRule="auto"/>
        <w:ind w:left="720"/>
      </w:pPr>
    </w:p>
    <w:p w14:paraId="1AC00EC4" w14:textId="77777777" w:rsidR="009834C1" w:rsidRDefault="009834C1" w:rsidP="00575E92">
      <w:pPr>
        <w:pStyle w:val="Heading3"/>
      </w:pPr>
      <w:r w:rsidRPr="00C9522C">
        <w:t xml:space="preserve">The Lioness </w:t>
      </w:r>
    </w:p>
    <w:p w14:paraId="550330B2" w14:textId="5F54BF37" w:rsidR="009834C1" w:rsidRPr="008570AE" w:rsidRDefault="009834C1" w:rsidP="009834C1">
      <w:pPr>
        <w:spacing w:line="360" w:lineRule="auto"/>
        <w:ind w:left="864"/>
      </w:pPr>
      <w:r w:rsidRPr="008570AE">
        <w:t xml:space="preserve">An argument arose among the animals in a certain forest. They could not agree on which animal had the greatest number of children at a birth. The </w:t>
      </w:r>
      <w:r>
        <w:t>F</w:t>
      </w:r>
      <w:r w:rsidRPr="008570AE">
        <w:t xml:space="preserve">ox claimed that she could produce five, six or even more cubs. The </w:t>
      </w:r>
      <w:r>
        <w:t>G</w:t>
      </w:r>
      <w:r w:rsidRPr="008570AE">
        <w:t xml:space="preserve">oose replied that she could easily raise eight children. The </w:t>
      </w:r>
      <w:r>
        <w:t>W</w:t>
      </w:r>
      <w:r w:rsidRPr="008570AE">
        <w:t>olf snapped that she had</w:t>
      </w:r>
      <w:r>
        <w:t xml:space="preserve"> ten </w:t>
      </w:r>
      <w:r w:rsidRPr="008570AE">
        <w:t>pups at a time. The argument went on until they remembered the Lioness, the Queen of them all, and decided that she would settle the dispute. So</w:t>
      </w:r>
      <w:r w:rsidR="003D5DD4">
        <w:t>,</w:t>
      </w:r>
      <w:r w:rsidRPr="008570AE">
        <w:t xml:space="preserve"> they came to her</w:t>
      </w:r>
      <w:r w:rsidR="003D5DD4">
        <w:t>,</w:t>
      </w:r>
      <w:r w:rsidRPr="008570AE">
        <w:t xml:space="preserve"> but first, they asked, “And you, Queen, how many children do you have at once?” The Lioness laughed.  “Only one,” she replied, “but that one is a Lion.”</w:t>
      </w:r>
    </w:p>
    <w:p w14:paraId="766FFF0B" w14:textId="511A3DD1" w:rsidR="009834C1" w:rsidRPr="00A76DC0" w:rsidRDefault="009834C1" w:rsidP="009834C1">
      <w:pPr>
        <w:tabs>
          <w:tab w:val="left" w:pos="450"/>
        </w:tabs>
        <w:spacing w:line="360" w:lineRule="auto"/>
        <w:ind w:left="720"/>
        <w:rPr>
          <w:b/>
        </w:rPr>
      </w:pPr>
      <w:r w:rsidRPr="00A76DC0">
        <w:rPr>
          <w:b/>
        </w:rPr>
        <w:t xml:space="preserve">Moral: </w:t>
      </w:r>
      <w:r w:rsidR="003D5DD4">
        <w:rPr>
          <w:b/>
        </w:rPr>
        <w:t>Quality is more important than quantity</w:t>
      </w:r>
      <w:r w:rsidRPr="00A76DC0">
        <w:rPr>
          <w:b/>
        </w:rPr>
        <w:t xml:space="preserve">. </w:t>
      </w:r>
    </w:p>
    <w:p w14:paraId="07547CB3" w14:textId="77777777" w:rsidR="009834C1" w:rsidRDefault="009834C1" w:rsidP="003D5DD4">
      <w:pPr>
        <w:tabs>
          <w:tab w:val="left" w:pos="450"/>
        </w:tabs>
        <w:spacing w:line="360" w:lineRule="auto"/>
      </w:pPr>
    </w:p>
    <w:p w14:paraId="4F408B3C" w14:textId="77777777" w:rsidR="009834C1" w:rsidRDefault="009834C1" w:rsidP="00575E92">
      <w:pPr>
        <w:pStyle w:val="Heading3"/>
      </w:pPr>
      <w:r w:rsidRPr="00C9522C">
        <w:t xml:space="preserve">The Miser </w:t>
      </w:r>
    </w:p>
    <w:p w14:paraId="7A2A5D14" w14:textId="31D6876A" w:rsidR="009834C1" w:rsidRDefault="009834C1" w:rsidP="009834C1">
      <w:pPr>
        <w:tabs>
          <w:tab w:val="left" w:pos="450"/>
        </w:tabs>
        <w:spacing w:line="360" w:lineRule="auto"/>
        <w:ind w:left="720"/>
      </w:pPr>
      <w:r w:rsidRPr="00C9522C">
        <w:t xml:space="preserve">A miser sold </w:t>
      </w:r>
      <w:r w:rsidR="003D5DD4">
        <w:t xml:space="preserve">everything </w:t>
      </w:r>
      <w:r w:rsidRPr="00C9522C">
        <w:t>that he had and bought a lump of gold</w:t>
      </w:r>
      <w:r w:rsidR="003D5DD4">
        <w:t xml:space="preserve">. </w:t>
      </w:r>
      <w:r w:rsidR="003D5DD4" w:rsidRPr="00C9522C">
        <w:t xml:space="preserve"> </w:t>
      </w:r>
      <w:r w:rsidR="003D5DD4">
        <w:t>H</w:t>
      </w:r>
      <w:r w:rsidRPr="00C9522C">
        <w:t xml:space="preserve">e buried </w:t>
      </w:r>
      <w:r w:rsidR="003D5DD4">
        <w:t xml:space="preserve">the gold </w:t>
      </w:r>
      <w:r w:rsidRPr="00C9522C">
        <w:t xml:space="preserve">in a hole in the ground by the side of an old wall and went to look at daily. One of his </w:t>
      </w:r>
      <w:r w:rsidR="003D5DD4">
        <w:t>servants</w:t>
      </w:r>
      <w:r w:rsidRPr="00C9522C">
        <w:t xml:space="preserve"> </w:t>
      </w:r>
      <w:r w:rsidR="00932388">
        <w:t>became curious about</w:t>
      </w:r>
      <w:r w:rsidRPr="00C9522C">
        <w:t xml:space="preserve"> his movements. </w:t>
      </w:r>
      <w:r w:rsidR="003D5DD4">
        <w:t xml:space="preserve">After watching the </w:t>
      </w:r>
      <w:r w:rsidR="00932388">
        <w:t>M</w:t>
      </w:r>
      <w:r w:rsidR="003D5DD4">
        <w:t xml:space="preserve">iser visit the same spot again and again, he </w:t>
      </w:r>
      <w:r w:rsidR="00932388">
        <w:t>returned late</w:t>
      </w:r>
      <w:r w:rsidR="003D5DD4">
        <w:t xml:space="preserve"> at night. He dug down into the earth</w:t>
      </w:r>
      <w:r w:rsidRPr="00C9522C">
        <w:t xml:space="preserve">, </w:t>
      </w:r>
      <w:r w:rsidR="003D5DD4">
        <w:t>found</w:t>
      </w:r>
      <w:r w:rsidRPr="00C9522C">
        <w:t xml:space="preserve"> the lump of gold, and stole it. The Miser, on his next visit, found the empty </w:t>
      </w:r>
      <w:r w:rsidR="003D5DD4" w:rsidRPr="00C9522C">
        <w:t xml:space="preserve">hole </w:t>
      </w:r>
      <w:r w:rsidRPr="00C9522C">
        <w:t xml:space="preserve">and began to </w:t>
      </w:r>
      <w:r w:rsidR="003D5DD4">
        <w:t xml:space="preserve">pull </w:t>
      </w:r>
      <w:r w:rsidRPr="00C9522C">
        <w:t xml:space="preserve">his hair and to </w:t>
      </w:r>
      <w:r>
        <w:t xml:space="preserve">wail in </w:t>
      </w:r>
      <w:r w:rsidR="00932388">
        <w:t>grief</w:t>
      </w:r>
      <w:r>
        <w:t>.</w:t>
      </w:r>
      <w:r w:rsidRPr="00C9522C">
        <w:t xml:space="preserve"> A neighbor, seeing him </w:t>
      </w:r>
      <w:r w:rsidR="003D5DD4">
        <w:t xml:space="preserve">so </w:t>
      </w:r>
      <w:r w:rsidRPr="00C9522C">
        <w:t>overcome</w:t>
      </w:r>
      <w:r w:rsidR="003D5DD4">
        <w:t xml:space="preserve">, asked what the problem was. When he understood the problem, he </w:t>
      </w:r>
      <w:r w:rsidRPr="00C9522C">
        <w:t>said, “Just put a stone</w:t>
      </w:r>
      <w:r>
        <w:t xml:space="preserve"> in the hole and cover it again. That</w:t>
      </w:r>
      <w:r w:rsidRPr="00C9522C">
        <w:t xml:space="preserve"> will</w:t>
      </w:r>
      <w:r>
        <w:t xml:space="preserve"> </w:t>
      </w:r>
      <w:r w:rsidRPr="00C9522C">
        <w:t>do you just as much good as the gold</w:t>
      </w:r>
      <w:r>
        <w:t xml:space="preserve"> did</w:t>
      </w:r>
      <w:r w:rsidRPr="00C9522C">
        <w:t xml:space="preserve">.” </w:t>
      </w:r>
    </w:p>
    <w:p w14:paraId="4641B1C4" w14:textId="77777777" w:rsidR="009834C1" w:rsidRPr="00A76DC0" w:rsidRDefault="009834C1" w:rsidP="009834C1">
      <w:pPr>
        <w:tabs>
          <w:tab w:val="left" w:pos="450"/>
        </w:tabs>
        <w:spacing w:line="360" w:lineRule="auto"/>
        <w:ind w:left="720"/>
        <w:rPr>
          <w:b/>
        </w:rPr>
      </w:pPr>
      <w:r w:rsidRPr="00A76DC0">
        <w:rPr>
          <w:b/>
        </w:rPr>
        <w:t>Moral:</w:t>
      </w:r>
      <w:r>
        <w:rPr>
          <w:b/>
        </w:rPr>
        <w:t xml:space="preserve"> Wealth that is not used is wealth that does not exist.</w:t>
      </w:r>
    </w:p>
    <w:p w14:paraId="614D7C73" w14:textId="77777777" w:rsidR="009834C1" w:rsidRDefault="009834C1" w:rsidP="009834C1">
      <w:pPr>
        <w:tabs>
          <w:tab w:val="left" w:pos="450"/>
        </w:tabs>
        <w:spacing w:line="360" w:lineRule="auto"/>
        <w:ind w:left="720"/>
      </w:pPr>
    </w:p>
    <w:p w14:paraId="74AC3638" w14:textId="77777777" w:rsidR="009834C1" w:rsidRDefault="009834C1" w:rsidP="009834C1">
      <w:pPr>
        <w:rPr>
          <w:rFonts w:ascii="Futura Medium" w:eastAsiaTheme="majorEastAsia" w:hAnsi="Futura Medium" w:cstheme="majorBidi"/>
          <w:color w:val="000000" w:themeColor="text1"/>
          <w:sz w:val="24"/>
          <w:szCs w:val="26"/>
        </w:rPr>
      </w:pPr>
      <w:r>
        <w:br w:type="page"/>
      </w:r>
    </w:p>
    <w:p w14:paraId="0DA8F882" w14:textId="77777777" w:rsidR="009834C1" w:rsidRDefault="009834C1" w:rsidP="009834C1">
      <w:pPr>
        <w:pStyle w:val="Heading2"/>
      </w:pPr>
      <w:r>
        <w:lastRenderedPageBreak/>
        <w:t>Literature Circle: Fables 1</w:t>
      </w:r>
    </w:p>
    <w:p w14:paraId="265257F0" w14:textId="7ECD2AAF" w:rsidR="009834C1" w:rsidRDefault="009834C1" w:rsidP="009834C1">
      <w:pPr>
        <w:pStyle w:val="Rockwell"/>
      </w:pPr>
      <w:r>
        <w:t>After reading all three stories, choose a role and form small groups.</w:t>
      </w:r>
      <w:r w:rsidR="003D5DD4">
        <w:t xml:space="preserve"> Your teacher should help choose wh</w:t>
      </w:r>
      <w:r w:rsidR="00575E92">
        <w:t>ich</w:t>
      </w:r>
      <w:r w:rsidR="003D5DD4">
        <w:t xml:space="preserve"> roles your class will use. </w:t>
      </w:r>
      <w:r>
        <w:t xml:space="preserve"> First, work with others who have the </w:t>
      </w:r>
      <w:r w:rsidRPr="003D5DD4">
        <w:rPr>
          <w:b/>
          <w:bCs w:val="0"/>
        </w:rPr>
        <w:t xml:space="preserve">same role </w:t>
      </w:r>
      <w:r>
        <w:t>that you do. Discuss your task and answer each question until you feel confident enough to teach it to others. Consider creating a visual aid to share with your literature circle. You may choose to work on one fable at a time, or you may choose to do all three fables at once.</w:t>
      </w:r>
    </w:p>
    <w:p w14:paraId="40045B51" w14:textId="77777777" w:rsidR="009834C1" w:rsidRDefault="009834C1" w:rsidP="009834C1">
      <w:pPr>
        <w:pStyle w:val="Rockwell"/>
      </w:pPr>
    </w:p>
    <w:p w14:paraId="0230170F" w14:textId="77777777" w:rsidR="009834C1" w:rsidRDefault="009834C1" w:rsidP="009834C1">
      <w:pPr>
        <w:pStyle w:val="Rockwell"/>
      </w:pPr>
      <w:r>
        <w:t>Then, form small groups with people who have different roles than you do. Start by reading each fable aloud. Everyone should read a section. Then, share your ideas. Be sure to keep track of time.</w:t>
      </w:r>
    </w:p>
    <w:p w14:paraId="09F14BC1" w14:textId="77777777" w:rsidR="009834C1" w:rsidRDefault="009834C1" w:rsidP="009834C1">
      <w:pPr>
        <w:spacing w:line="276" w:lineRule="auto"/>
        <w:ind w:left="270"/>
      </w:pPr>
    </w:p>
    <w:p w14:paraId="08F3F287" w14:textId="268DC874" w:rsidR="009834C1" w:rsidRDefault="003D5DD4" w:rsidP="009834C1">
      <w:pPr>
        <w:spacing w:line="276" w:lineRule="auto"/>
        <w:ind w:left="270"/>
      </w:pPr>
      <w:r>
        <w:rPr>
          <w:b/>
          <w:bCs/>
          <w:sz w:val="24"/>
          <w:szCs w:val="28"/>
        </w:rPr>
        <w:t>Plot Expert</w:t>
      </w:r>
      <w:r w:rsidR="009834C1" w:rsidRPr="00A63861">
        <w:rPr>
          <w:b/>
          <w:bCs/>
          <w:sz w:val="24"/>
          <w:szCs w:val="28"/>
        </w:rPr>
        <w:t xml:space="preserve">: </w:t>
      </w:r>
      <w:r w:rsidR="009834C1">
        <w:t>Create a narrative arc or a timeline</w:t>
      </w:r>
      <w:r w:rsidR="00575E92">
        <w:t xml:space="preserve"> for each fable</w:t>
      </w:r>
      <w:r w:rsidR="009834C1">
        <w:t xml:space="preserve">. </w:t>
      </w:r>
    </w:p>
    <w:p w14:paraId="11ABCD20" w14:textId="77777777" w:rsidR="009834C1" w:rsidRDefault="009834C1" w:rsidP="009834C1">
      <w:pPr>
        <w:spacing w:line="276" w:lineRule="auto"/>
        <w:ind w:left="270"/>
      </w:pPr>
    </w:p>
    <w:p w14:paraId="06E8EFAA" w14:textId="39459E91" w:rsidR="009834C1" w:rsidRDefault="009834C1" w:rsidP="009834C1">
      <w:pPr>
        <w:spacing w:line="276" w:lineRule="auto"/>
        <w:ind w:left="270"/>
      </w:pPr>
      <w:r w:rsidRPr="00A63861">
        <w:rPr>
          <w:b/>
          <w:bCs/>
          <w:sz w:val="24"/>
          <w:szCs w:val="28"/>
        </w:rPr>
        <w:t xml:space="preserve">Character </w:t>
      </w:r>
      <w:r>
        <w:rPr>
          <w:b/>
          <w:bCs/>
          <w:sz w:val="24"/>
          <w:szCs w:val="28"/>
        </w:rPr>
        <w:t>E</w:t>
      </w:r>
      <w:r w:rsidRPr="00A63861">
        <w:rPr>
          <w:b/>
          <w:bCs/>
          <w:sz w:val="24"/>
          <w:szCs w:val="28"/>
        </w:rPr>
        <w:t>xpert:</w:t>
      </w:r>
      <w:r>
        <w:t xml:space="preserve"> Create a list of the main characters. </w:t>
      </w:r>
      <w:r w:rsidR="00575E92">
        <w:t>Write a few sentences to describe the personalities of</w:t>
      </w:r>
      <w:r>
        <w:t xml:space="preserve"> these characters.</w:t>
      </w:r>
    </w:p>
    <w:p w14:paraId="313F11B1" w14:textId="77777777" w:rsidR="009834C1" w:rsidRDefault="009834C1" w:rsidP="009834C1">
      <w:pPr>
        <w:spacing w:line="276" w:lineRule="auto"/>
        <w:ind w:left="270"/>
      </w:pPr>
    </w:p>
    <w:p w14:paraId="5B969156" w14:textId="2ABFC2DA" w:rsidR="009834C1" w:rsidRDefault="003D5DD4" w:rsidP="009834C1">
      <w:pPr>
        <w:spacing w:line="276" w:lineRule="auto"/>
        <w:ind w:left="270"/>
      </w:pPr>
      <w:r>
        <w:rPr>
          <w:b/>
          <w:bCs/>
          <w:sz w:val="24"/>
          <w:szCs w:val="28"/>
        </w:rPr>
        <w:t xml:space="preserve">Sentence </w:t>
      </w:r>
      <w:r w:rsidR="009834C1" w:rsidRPr="00A63861">
        <w:rPr>
          <w:b/>
          <w:bCs/>
          <w:sz w:val="24"/>
          <w:szCs w:val="28"/>
        </w:rPr>
        <w:t>Clarifier</w:t>
      </w:r>
      <w:r w:rsidR="009834C1">
        <w:t>: Choose a sentence or two that contains difficult vocabulary word. Explain the meaning of each word and the meaning of each sentence.</w:t>
      </w:r>
    </w:p>
    <w:p w14:paraId="3A526882" w14:textId="77777777" w:rsidR="009834C1" w:rsidRDefault="009834C1" w:rsidP="009834C1">
      <w:pPr>
        <w:spacing w:line="276" w:lineRule="auto"/>
        <w:ind w:left="270"/>
      </w:pPr>
    </w:p>
    <w:p w14:paraId="06801C05" w14:textId="15581B2C" w:rsidR="009834C1" w:rsidRDefault="003D5DD4" w:rsidP="009834C1">
      <w:pPr>
        <w:spacing w:line="276" w:lineRule="auto"/>
        <w:ind w:left="270"/>
      </w:pPr>
      <w:r>
        <w:rPr>
          <w:b/>
          <w:bCs/>
        </w:rPr>
        <w:t>Context Expert</w:t>
      </w:r>
      <w:r w:rsidRPr="00716C05">
        <w:rPr>
          <w:b/>
          <w:bCs/>
        </w:rPr>
        <w:t>:</w:t>
      </w:r>
      <w:r w:rsidR="009834C1">
        <w:t xml:space="preserve"> Each of these three fables seems to give some advice about how to be happy. </w:t>
      </w:r>
      <w:r>
        <w:t xml:space="preserve">Think of a context – a real-life situation – which fits each fable. </w:t>
      </w:r>
      <w:r w:rsidR="00575E92">
        <w:t xml:space="preserve">Describe a person who needs the advice given in the fable. </w:t>
      </w:r>
    </w:p>
    <w:p w14:paraId="7BBFA8A8" w14:textId="77777777" w:rsidR="009834C1" w:rsidRDefault="009834C1" w:rsidP="009834C1">
      <w:pPr>
        <w:spacing w:line="276" w:lineRule="auto"/>
        <w:ind w:left="270"/>
      </w:pPr>
    </w:p>
    <w:p w14:paraId="02B621C2" w14:textId="77777777" w:rsidR="009834C1" w:rsidRDefault="009834C1" w:rsidP="009834C1">
      <w:pPr>
        <w:spacing w:line="276" w:lineRule="auto"/>
        <w:ind w:left="270"/>
      </w:pPr>
      <w:r>
        <w:rPr>
          <w:b/>
          <w:bCs/>
          <w:sz w:val="24"/>
          <w:szCs w:val="28"/>
        </w:rPr>
        <w:t>Question</w:t>
      </w:r>
      <w:r w:rsidRPr="00A63861">
        <w:rPr>
          <w:b/>
          <w:bCs/>
          <w:sz w:val="24"/>
          <w:szCs w:val="28"/>
        </w:rPr>
        <w:t>er</w:t>
      </w:r>
      <w:r>
        <w:t>: Write a 5-question quiz about the fable. Give your group the quiz, either verbally (by asking the questions) or with a printed handout.</w:t>
      </w:r>
    </w:p>
    <w:p w14:paraId="2039B22C" w14:textId="77777777" w:rsidR="009834C1" w:rsidRDefault="009834C1" w:rsidP="009834C1">
      <w:r>
        <w:br w:type="page"/>
      </w:r>
    </w:p>
    <w:p w14:paraId="6074F948" w14:textId="77777777" w:rsidR="009834C1" w:rsidRPr="00932388" w:rsidRDefault="009834C1" w:rsidP="00932388">
      <w:pPr>
        <w:pStyle w:val="Heading2"/>
      </w:pPr>
      <w:r w:rsidRPr="00932388">
        <w:lastRenderedPageBreak/>
        <w:t>Fables Part 2</w:t>
      </w:r>
    </w:p>
    <w:p w14:paraId="028C31F3" w14:textId="77777777" w:rsidR="009834C1" w:rsidRDefault="009834C1" w:rsidP="009834C1">
      <w:pPr>
        <w:pStyle w:val="Rockwell"/>
      </w:pPr>
      <w:r>
        <w:t xml:space="preserve">Read these three versions of the same story. </w:t>
      </w:r>
    </w:p>
    <w:p w14:paraId="5764F53E" w14:textId="77777777" w:rsidR="009834C1" w:rsidRDefault="009834C1" w:rsidP="009834C1">
      <w:pPr>
        <w:spacing w:line="276" w:lineRule="auto"/>
        <w:ind w:left="270"/>
      </w:pPr>
    </w:p>
    <w:p w14:paraId="57212DAE" w14:textId="77777777" w:rsidR="009834C1" w:rsidRPr="00C9522C" w:rsidRDefault="009834C1" w:rsidP="009834C1">
      <w:pPr>
        <w:pStyle w:val="Heading2"/>
        <w:ind w:left="360"/>
      </w:pPr>
      <w:r>
        <w:t>The Ants and the Grasshopper 1</w:t>
      </w:r>
    </w:p>
    <w:p w14:paraId="2EE25B1B" w14:textId="77777777" w:rsidR="009834C1" w:rsidRPr="00C9522C" w:rsidRDefault="009834C1" w:rsidP="009834C1">
      <w:pPr>
        <w:ind w:left="360" w:firstLine="360"/>
      </w:pPr>
      <w:r>
        <w:t xml:space="preserve">One summer day a Grasshopper who was singing in the sun saw the </w:t>
      </w:r>
      <w:r w:rsidRPr="00C9522C">
        <w:t>ant</w:t>
      </w:r>
      <w:r>
        <w:t>s, who were</w:t>
      </w:r>
      <w:r w:rsidRPr="00C9522C">
        <w:t xml:space="preserve"> </w:t>
      </w:r>
      <w:r>
        <w:t xml:space="preserve">hot and tired, </w:t>
      </w:r>
      <w:r w:rsidRPr="00C9522C">
        <w:t>busy gathering and storing grain for the winter. </w:t>
      </w:r>
    </w:p>
    <w:p w14:paraId="3CCDEE0E" w14:textId="77777777" w:rsidR="009834C1" w:rsidRPr="00C9522C" w:rsidRDefault="009834C1" w:rsidP="009834C1">
      <w:pPr>
        <w:ind w:left="360" w:firstLine="360"/>
      </w:pPr>
      <w:r>
        <w:t>“Why do you work so hard?” asked the Grasshopper. “There is plenty of food and the day is warm. Sing with me instead.”</w:t>
      </w:r>
    </w:p>
    <w:p w14:paraId="4332615B" w14:textId="77777777" w:rsidR="009834C1" w:rsidRPr="00C9522C" w:rsidRDefault="009834C1" w:rsidP="009834C1">
      <w:pPr>
        <w:ind w:left="360" w:firstLine="360"/>
      </w:pPr>
      <w:r w:rsidRPr="00C9522C">
        <w:t xml:space="preserve">“Oh no,” said the </w:t>
      </w:r>
      <w:r>
        <w:t>Ants</w:t>
      </w:r>
      <w:r w:rsidRPr="00C9522C">
        <w:t>.  “Winter is coming. </w:t>
      </w:r>
      <w:r>
        <w:t xml:space="preserve">We are </w:t>
      </w:r>
      <w:r w:rsidRPr="00C9522C">
        <w:t>storing up food for the winter. </w:t>
      </w:r>
      <w:r>
        <w:t>Y</w:t>
      </w:r>
      <w:r w:rsidRPr="00C9522C">
        <w:t>ou should do the same.”</w:t>
      </w:r>
    </w:p>
    <w:p w14:paraId="7ECDCAD4" w14:textId="77777777" w:rsidR="009834C1" w:rsidRPr="00C9522C" w:rsidRDefault="009834C1" w:rsidP="009834C1">
      <w:pPr>
        <w:ind w:left="360" w:firstLine="360"/>
      </w:pPr>
      <w:r w:rsidRPr="00C9522C">
        <w:t>“Winter is a long time</w:t>
      </w:r>
      <w:r>
        <w:t xml:space="preserve"> off,” replied the Grasshopper. “I’ll sing and enjoy the day instead.”</w:t>
      </w:r>
    </w:p>
    <w:p w14:paraId="37EB2100" w14:textId="40436951" w:rsidR="009834C1" w:rsidRPr="00C9522C" w:rsidRDefault="009834C1" w:rsidP="009834C1">
      <w:pPr>
        <w:ind w:left="360" w:firstLine="360"/>
      </w:pPr>
      <w:r w:rsidRPr="00C9522C">
        <w:t xml:space="preserve">When winter came the </w:t>
      </w:r>
      <w:r>
        <w:t>Grasshopper</w:t>
      </w:r>
      <w:r w:rsidRPr="00C9522C">
        <w:t xml:space="preserve"> had no food and was starving.  He went to the </w:t>
      </w:r>
      <w:r>
        <w:t>Ant</w:t>
      </w:r>
      <w:r w:rsidRPr="00C9522C">
        <w:t>s</w:t>
      </w:r>
      <w:r w:rsidR="00932388">
        <w:t>’</w:t>
      </w:r>
      <w:r w:rsidRPr="00C9522C">
        <w:t xml:space="preserve"> house and asked</w:t>
      </w:r>
      <w:r>
        <w:t xml:space="preserve"> for food. “All summer you sang, so now you can dance,” replied the Ants. And they gave him no food.</w:t>
      </w:r>
    </w:p>
    <w:p w14:paraId="525DCBC0" w14:textId="77777777" w:rsidR="009834C1" w:rsidRDefault="009834C1" w:rsidP="009834C1">
      <w:pPr>
        <w:ind w:left="360"/>
      </w:pPr>
    </w:p>
    <w:p w14:paraId="735E5AEA" w14:textId="77777777" w:rsidR="009834C1" w:rsidRDefault="009834C1" w:rsidP="009834C1">
      <w:pPr>
        <w:ind w:left="360"/>
      </w:pPr>
    </w:p>
    <w:p w14:paraId="05D2BEDE" w14:textId="77777777" w:rsidR="009834C1" w:rsidRPr="00C9522C" w:rsidRDefault="009834C1" w:rsidP="009834C1">
      <w:pPr>
        <w:pStyle w:val="Heading2"/>
        <w:ind w:left="360"/>
      </w:pPr>
      <w:r>
        <w:t>The Ants and the Grasshopper 2</w:t>
      </w:r>
    </w:p>
    <w:p w14:paraId="00F107DE" w14:textId="77777777" w:rsidR="009834C1" w:rsidRDefault="009834C1" w:rsidP="009834C1">
      <w:pPr>
        <w:ind w:left="360" w:firstLine="360"/>
      </w:pPr>
      <w:r>
        <w:t>One summer day a Grasshopper who was singing in the sun saw the Ants, who were</w:t>
      </w:r>
      <w:r w:rsidRPr="00C9522C">
        <w:t xml:space="preserve"> </w:t>
      </w:r>
      <w:r>
        <w:t xml:space="preserve">hot and tired, </w:t>
      </w:r>
      <w:r w:rsidRPr="00C9522C">
        <w:t>busy gathering and storing grain for the winter. </w:t>
      </w:r>
      <w:r>
        <w:t>One Ant spied him and shouted over to him: “Lazy creature! Aren’t you prepared for winter?”</w:t>
      </w:r>
    </w:p>
    <w:p w14:paraId="39C7927C" w14:textId="77777777" w:rsidR="009834C1" w:rsidRPr="00C9522C" w:rsidRDefault="009834C1" w:rsidP="009834C1">
      <w:pPr>
        <w:ind w:left="360"/>
      </w:pPr>
      <w:r>
        <w:tab/>
        <w:t>“This day is too beautiful,” replied the Grasshopper. “I admire your hard work, but I cannot waste such beauty. I have a song to sing.” The Ants shook their heads. Some felt pity, and some felt contempt. They kept working that day and for the rest of the summer.</w:t>
      </w:r>
    </w:p>
    <w:p w14:paraId="384B79C9" w14:textId="601B2B03" w:rsidR="009834C1" w:rsidRPr="00C9522C" w:rsidRDefault="009834C1" w:rsidP="009834C1">
      <w:pPr>
        <w:ind w:left="360" w:firstLine="360"/>
      </w:pPr>
      <w:r>
        <w:t>At the end of summer, the farmer plowed the fields under and sprayed them with insecticide.  All the insects were killed. The Ants died in their dark hole, surrounded by grain they wou</w:t>
      </w:r>
      <w:r w:rsidR="00932388">
        <w:t>l</w:t>
      </w:r>
      <w:r>
        <w:t>d never eat. The Grasshopper, as he died in the fresh air, remembered the warm summer days and the beautiful songs he had sung, and died happy.</w:t>
      </w:r>
    </w:p>
    <w:p w14:paraId="428BF80D" w14:textId="77777777" w:rsidR="009834C1" w:rsidRDefault="009834C1" w:rsidP="009834C1">
      <w:pPr>
        <w:ind w:left="360"/>
      </w:pPr>
    </w:p>
    <w:p w14:paraId="0EB7D102" w14:textId="77777777" w:rsidR="009834C1" w:rsidRDefault="009834C1" w:rsidP="009834C1">
      <w:pPr>
        <w:ind w:left="360"/>
      </w:pPr>
    </w:p>
    <w:p w14:paraId="3CD9FBBD" w14:textId="77777777" w:rsidR="009834C1" w:rsidRPr="00C9522C" w:rsidRDefault="009834C1" w:rsidP="009834C1">
      <w:pPr>
        <w:pStyle w:val="Heading2"/>
        <w:ind w:left="360"/>
      </w:pPr>
      <w:r>
        <w:t>The Ants and the Grasshopper 3</w:t>
      </w:r>
    </w:p>
    <w:p w14:paraId="119B5C7A" w14:textId="77777777" w:rsidR="009834C1" w:rsidRPr="00C9522C" w:rsidRDefault="009834C1" w:rsidP="009834C1">
      <w:pPr>
        <w:ind w:left="360" w:firstLine="360"/>
      </w:pPr>
      <w:r>
        <w:t>One summer day a Grasshopper who was singing in the sun saw the Ants, who were</w:t>
      </w:r>
      <w:r w:rsidRPr="00C9522C">
        <w:t xml:space="preserve"> </w:t>
      </w:r>
      <w:r>
        <w:t xml:space="preserve">hot and tired, </w:t>
      </w:r>
      <w:r w:rsidRPr="00C9522C">
        <w:t>busy gathering and storing grain for the winter. </w:t>
      </w:r>
      <w:r>
        <w:t xml:space="preserve"> He watched them for a while, then continued to sing and feel the warm sun, gaze at the colors of the flowers, and hear the songs of the birds. </w:t>
      </w:r>
    </w:p>
    <w:p w14:paraId="10376D7E" w14:textId="77777777" w:rsidR="009834C1" w:rsidRDefault="009834C1" w:rsidP="009834C1">
      <w:pPr>
        <w:ind w:left="360" w:firstLine="360"/>
      </w:pPr>
      <w:r w:rsidRPr="00C9522C">
        <w:t xml:space="preserve">When winter came the </w:t>
      </w:r>
      <w:r>
        <w:t>Grasshopper</w:t>
      </w:r>
      <w:r w:rsidRPr="00C9522C">
        <w:t xml:space="preserve"> had no food and was starving.  He went to the </w:t>
      </w:r>
      <w:r>
        <w:t>Ant</w:t>
      </w:r>
      <w:r w:rsidRPr="00C9522C">
        <w:t>’s house and asked</w:t>
      </w:r>
      <w:r>
        <w:t xml:space="preserve"> for food. “What can you give us in return?” asked the Ants.</w:t>
      </w:r>
    </w:p>
    <w:p w14:paraId="397044F4" w14:textId="77777777" w:rsidR="009834C1" w:rsidRDefault="009834C1" w:rsidP="009834C1">
      <w:pPr>
        <w:ind w:left="360" w:firstLine="360"/>
      </w:pPr>
      <w:r>
        <w:t>“I can give you the summer,” replied the Grasshopper. Puzzled but interested, the Ants opened their door.  He entered their cold, dark hole and began to sing. He sang about the sunshine, the green leaves, the bright flowers and the soaring birds. Listening to his song, the Ants remembered the warmth, the colors, and the joy of summer.  They happily repaid the Grasshopper with a meal, and begged him to stay, to make the long, cold winter bearable.</w:t>
      </w:r>
    </w:p>
    <w:p w14:paraId="231217BD" w14:textId="77777777" w:rsidR="009834C1" w:rsidRDefault="009834C1" w:rsidP="009834C1">
      <w:r>
        <w:br w:type="page"/>
      </w:r>
    </w:p>
    <w:p w14:paraId="08257200" w14:textId="77777777" w:rsidR="009834C1" w:rsidRDefault="009834C1" w:rsidP="009834C1">
      <w:pPr>
        <w:pStyle w:val="Heading2"/>
      </w:pPr>
      <w:r>
        <w:lastRenderedPageBreak/>
        <w:t>Literature Circle: Fables 2</w:t>
      </w:r>
    </w:p>
    <w:p w14:paraId="1F93104A" w14:textId="77777777" w:rsidR="009834C1" w:rsidRDefault="009834C1" w:rsidP="009834C1">
      <w:pPr>
        <w:pStyle w:val="Rockwell"/>
      </w:pPr>
      <w:r>
        <w:t>After reading all three stories, choose a role and form small groups. First, work with others who have the same role that you do. Discuss your task and answer each question until you feel confident enough to teach it to others. Consider creating a visual aid to share with your literature circle. You may choose to work on one fable at a time, or you may choose to do all three fables at once.</w:t>
      </w:r>
    </w:p>
    <w:p w14:paraId="67E4B9C0" w14:textId="77777777" w:rsidR="009834C1" w:rsidRDefault="009834C1" w:rsidP="009834C1">
      <w:pPr>
        <w:pStyle w:val="Rockwell"/>
      </w:pPr>
    </w:p>
    <w:p w14:paraId="4CB6F6E8" w14:textId="77777777" w:rsidR="009834C1" w:rsidRDefault="009834C1" w:rsidP="009834C1">
      <w:pPr>
        <w:pStyle w:val="Rockwell"/>
      </w:pPr>
      <w:r>
        <w:t>Then, form small groups with people who have different roles than you do. Start by reading each fable aloud. Everyone should read a section. Then, share your ideas. Be sure to keep track of time.</w:t>
      </w:r>
    </w:p>
    <w:p w14:paraId="222AFB4C" w14:textId="77777777" w:rsidR="009834C1" w:rsidRDefault="009834C1" w:rsidP="009834C1">
      <w:pPr>
        <w:spacing w:line="276" w:lineRule="auto"/>
        <w:ind w:left="270"/>
      </w:pPr>
    </w:p>
    <w:p w14:paraId="65F7645B" w14:textId="7111059E" w:rsidR="009834C1" w:rsidRDefault="00932388" w:rsidP="009834C1">
      <w:pPr>
        <w:spacing w:line="276" w:lineRule="auto"/>
        <w:ind w:left="270"/>
      </w:pPr>
      <w:r>
        <w:rPr>
          <w:b/>
          <w:bCs/>
          <w:sz w:val="24"/>
          <w:szCs w:val="28"/>
        </w:rPr>
        <w:t>Plot Expert</w:t>
      </w:r>
      <w:r w:rsidR="009834C1" w:rsidRPr="00A63861">
        <w:rPr>
          <w:b/>
          <w:bCs/>
          <w:sz w:val="24"/>
          <w:szCs w:val="28"/>
        </w:rPr>
        <w:t xml:space="preserve">: </w:t>
      </w:r>
      <w:r w:rsidR="009834C1">
        <w:t>Create a narrative arc or a timeline for each fable. Include about four points. How are the plots the same, and how are they different?</w:t>
      </w:r>
    </w:p>
    <w:p w14:paraId="5ED1D76A" w14:textId="77777777" w:rsidR="009834C1" w:rsidRDefault="009834C1" w:rsidP="009834C1">
      <w:pPr>
        <w:spacing w:line="276" w:lineRule="auto"/>
        <w:ind w:left="270"/>
      </w:pPr>
    </w:p>
    <w:p w14:paraId="3341EDFA" w14:textId="77777777" w:rsidR="009834C1" w:rsidRDefault="009834C1" w:rsidP="009834C1">
      <w:pPr>
        <w:spacing w:line="276" w:lineRule="auto"/>
        <w:ind w:left="270"/>
      </w:pPr>
      <w:r w:rsidRPr="00A63861">
        <w:rPr>
          <w:b/>
          <w:bCs/>
          <w:sz w:val="24"/>
          <w:szCs w:val="28"/>
        </w:rPr>
        <w:t xml:space="preserve">Character </w:t>
      </w:r>
      <w:r>
        <w:rPr>
          <w:b/>
          <w:bCs/>
          <w:sz w:val="24"/>
          <w:szCs w:val="28"/>
        </w:rPr>
        <w:t>E</w:t>
      </w:r>
      <w:r w:rsidRPr="00A63861">
        <w:rPr>
          <w:b/>
          <w:bCs/>
          <w:sz w:val="24"/>
          <w:szCs w:val="28"/>
        </w:rPr>
        <w:t>xpert:</w:t>
      </w:r>
      <w:r>
        <w:t xml:space="preserve"> Compare the personalities of the Ants and the Grasshopper in each story. How does each version of the fable show the different sides of their characters?</w:t>
      </w:r>
    </w:p>
    <w:p w14:paraId="03535BF4" w14:textId="77777777" w:rsidR="009834C1" w:rsidRDefault="009834C1" w:rsidP="009834C1">
      <w:pPr>
        <w:spacing w:line="276" w:lineRule="auto"/>
        <w:ind w:left="270"/>
      </w:pPr>
    </w:p>
    <w:p w14:paraId="2FFB41BC" w14:textId="7E070ED4" w:rsidR="009834C1" w:rsidRDefault="00932388" w:rsidP="009834C1">
      <w:pPr>
        <w:spacing w:line="276" w:lineRule="auto"/>
        <w:ind w:left="270"/>
      </w:pPr>
      <w:r>
        <w:rPr>
          <w:b/>
          <w:bCs/>
        </w:rPr>
        <w:t>Creative Writer:</w:t>
      </w:r>
      <w:r w:rsidR="009834C1">
        <w:t xml:space="preserve"> Each of these three fables is incomplete, because each one lacks a Moral. Write a Moral for each one.</w:t>
      </w:r>
    </w:p>
    <w:p w14:paraId="55159593" w14:textId="77777777" w:rsidR="009834C1" w:rsidRDefault="009834C1" w:rsidP="009834C1">
      <w:pPr>
        <w:spacing w:line="276" w:lineRule="auto"/>
        <w:ind w:left="270"/>
      </w:pPr>
    </w:p>
    <w:p w14:paraId="381815CC" w14:textId="77777777" w:rsidR="009834C1" w:rsidRDefault="009834C1" w:rsidP="009834C1">
      <w:pPr>
        <w:spacing w:line="276" w:lineRule="auto"/>
        <w:ind w:left="270"/>
      </w:pPr>
      <w:r>
        <w:rPr>
          <w:b/>
          <w:bCs/>
          <w:sz w:val="24"/>
          <w:szCs w:val="28"/>
        </w:rPr>
        <w:t>Question</w:t>
      </w:r>
      <w:r w:rsidRPr="00A63861">
        <w:rPr>
          <w:b/>
          <w:bCs/>
          <w:sz w:val="24"/>
          <w:szCs w:val="28"/>
        </w:rPr>
        <w:t>er</w:t>
      </w:r>
      <w:r>
        <w:t>: Consider this list of questions. You can also add your own. Discuss them until you understand them well, then choose several questions to ask the next group.</w:t>
      </w:r>
      <w:r>
        <w:br/>
      </w:r>
    </w:p>
    <w:p w14:paraId="0F091472" w14:textId="7B6E05E3" w:rsidR="009834C1" w:rsidRDefault="009834C1" w:rsidP="009834C1">
      <w:pPr>
        <w:pStyle w:val="Rockwell"/>
      </w:pPr>
      <w:r w:rsidRPr="00734849">
        <w:t>What do</w:t>
      </w:r>
      <w:r w:rsidR="00F911CB">
        <w:t xml:space="preserve"> you need</w:t>
      </w:r>
      <w:r w:rsidRPr="00734849">
        <w:t xml:space="preserve"> to be happy? Respond to each statement by agreeing or disagreeing</w:t>
      </w:r>
      <w:r>
        <w:t>, and explain</w:t>
      </w:r>
      <w:r w:rsidRPr="00332A66">
        <w:t xml:space="preserve"> your answers.</w:t>
      </w:r>
      <w:r>
        <w:t xml:space="preserve"> How does each fable relate to these questions?</w:t>
      </w:r>
    </w:p>
    <w:p w14:paraId="6A620B04" w14:textId="77777777" w:rsidR="009834C1" w:rsidRDefault="009834C1" w:rsidP="009834C1">
      <w:pPr>
        <w:ind w:right="-414"/>
      </w:pPr>
    </w:p>
    <w:p w14:paraId="4E4D7BBC" w14:textId="77777777" w:rsidR="009834C1" w:rsidRDefault="009834C1" w:rsidP="009834C1">
      <w:pPr>
        <w:pStyle w:val="ListParagraph"/>
        <w:numPr>
          <w:ilvl w:val="0"/>
          <w:numId w:val="33"/>
        </w:numPr>
        <w:spacing w:before="0"/>
        <w:ind w:left="288" w:right="-418"/>
      </w:pPr>
      <w:r>
        <w:t>Nobody is happy without dreams</w:t>
      </w:r>
      <w:r w:rsidRPr="00332A66">
        <w:t>.</w:t>
      </w:r>
      <w:r>
        <w:tab/>
      </w:r>
      <w:r w:rsidRPr="00332A66">
        <w:t xml:space="preserve"> </w:t>
      </w:r>
      <w:r>
        <w:tab/>
      </w:r>
      <w:r>
        <w:tab/>
      </w:r>
      <w:r>
        <w:tab/>
      </w:r>
      <w:r>
        <w:tab/>
        <w:t>Agree - Disagree</w:t>
      </w:r>
    </w:p>
    <w:p w14:paraId="0D90A8A0" w14:textId="77777777" w:rsidR="009834C1" w:rsidRDefault="009834C1" w:rsidP="009834C1">
      <w:pPr>
        <w:pStyle w:val="ListParagraph"/>
        <w:numPr>
          <w:ilvl w:val="0"/>
          <w:numId w:val="33"/>
        </w:numPr>
        <w:spacing w:before="0"/>
        <w:ind w:left="288" w:right="-418"/>
      </w:pPr>
      <w:r w:rsidRPr="00332A66">
        <w:t>The happiest people are satisfied</w:t>
      </w:r>
      <w:r>
        <w:t xml:space="preserve"> with what they already have.  </w:t>
      </w:r>
      <w:r w:rsidRPr="00332A66">
        <w:t xml:space="preserve"> </w:t>
      </w:r>
      <w:r>
        <w:tab/>
        <w:t>Agree - Disagree</w:t>
      </w:r>
    </w:p>
    <w:p w14:paraId="01A1C6FD" w14:textId="77777777" w:rsidR="009834C1" w:rsidRDefault="009834C1" w:rsidP="009834C1">
      <w:pPr>
        <w:pStyle w:val="ListParagraph"/>
        <w:numPr>
          <w:ilvl w:val="0"/>
          <w:numId w:val="33"/>
        </w:numPr>
        <w:spacing w:before="0"/>
        <w:ind w:left="288" w:right="-418"/>
      </w:pPr>
      <w:r>
        <w:t>It is better to have a short, happy life than a long, unhappy one</w:t>
      </w:r>
      <w:r w:rsidRPr="00332A66">
        <w:t xml:space="preserve">. </w:t>
      </w:r>
      <w:r>
        <w:tab/>
        <w:t>Agree - Disagree</w:t>
      </w:r>
    </w:p>
    <w:p w14:paraId="365B889D" w14:textId="77777777" w:rsidR="009834C1" w:rsidRDefault="009834C1" w:rsidP="009834C1">
      <w:pPr>
        <w:pStyle w:val="ListParagraph"/>
        <w:numPr>
          <w:ilvl w:val="0"/>
          <w:numId w:val="33"/>
        </w:numPr>
        <w:spacing w:before="0"/>
        <w:ind w:left="288" w:right="-418"/>
      </w:pPr>
      <w:r w:rsidRPr="00332A66">
        <w:t xml:space="preserve">We are most happy when we are helping others. </w:t>
      </w:r>
      <w:r>
        <w:tab/>
      </w:r>
      <w:r>
        <w:tab/>
      </w:r>
      <w:r>
        <w:tab/>
        <w:t>Agree - Disagree</w:t>
      </w:r>
    </w:p>
    <w:p w14:paraId="7094CB6C" w14:textId="77777777" w:rsidR="009834C1" w:rsidRDefault="009834C1" w:rsidP="009834C1">
      <w:pPr>
        <w:pStyle w:val="ListParagraph"/>
        <w:numPr>
          <w:ilvl w:val="0"/>
          <w:numId w:val="33"/>
        </w:numPr>
        <w:spacing w:before="0"/>
        <w:ind w:left="288" w:right="-418"/>
      </w:pPr>
      <w:r>
        <w:t>A person must be generous to be happy</w:t>
      </w:r>
      <w:r w:rsidRPr="00332A66">
        <w:t xml:space="preserve">. </w:t>
      </w:r>
      <w:r>
        <w:tab/>
      </w:r>
      <w:r>
        <w:tab/>
      </w:r>
      <w:r>
        <w:tab/>
      </w:r>
      <w:r>
        <w:tab/>
        <w:t>Agree - Disagree</w:t>
      </w:r>
    </w:p>
    <w:p w14:paraId="174CD21E" w14:textId="77777777" w:rsidR="009834C1" w:rsidRDefault="009834C1" w:rsidP="009834C1">
      <w:pPr>
        <w:pStyle w:val="ListParagraph"/>
        <w:numPr>
          <w:ilvl w:val="0"/>
          <w:numId w:val="33"/>
        </w:numPr>
        <w:spacing w:before="0"/>
        <w:ind w:left="288" w:right="-418"/>
      </w:pPr>
      <w:r>
        <w:t>Happiness can only come from yourself, not the outside world</w:t>
      </w:r>
      <w:r w:rsidRPr="00332A66">
        <w:t>.</w:t>
      </w:r>
      <w:r>
        <w:tab/>
        <w:t>Agree - Disagree</w:t>
      </w:r>
    </w:p>
    <w:p w14:paraId="79258151" w14:textId="77777777" w:rsidR="009834C1" w:rsidRDefault="009834C1" w:rsidP="009834C1">
      <w:pPr>
        <w:pStyle w:val="ListParagraph"/>
        <w:numPr>
          <w:ilvl w:val="0"/>
          <w:numId w:val="33"/>
        </w:numPr>
        <w:spacing w:before="0"/>
        <w:ind w:left="288" w:right="-418"/>
      </w:pPr>
      <w:r w:rsidRPr="00332A66">
        <w:t xml:space="preserve">Relationships are essential to one’s happiness. </w:t>
      </w:r>
      <w:r>
        <w:tab/>
      </w:r>
      <w:r>
        <w:tab/>
      </w:r>
      <w:r>
        <w:tab/>
        <w:t>Agree - Disagree</w:t>
      </w:r>
    </w:p>
    <w:p w14:paraId="2EDEF803" w14:textId="29CBEDF5" w:rsidR="009834C1" w:rsidRDefault="009834C1" w:rsidP="009834C1">
      <w:pPr>
        <w:pStyle w:val="ListParagraph"/>
        <w:numPr>
          <w:ilvl w:val="0"/>
          <w:numId w:val="33"/>
        </w:numPr>
        <w:spacing w:before="0"/>
        <w:ind w:left="288" w:right="-418"/>
      </w:pPr>
      <w:r w:rsidRPr="00332A66">
        <w:t xml:space="preserve">Having a job that one loves is a key element of happiness. </w:t>
      </w:r>
      <w:r>
        <w:tab/>
        <w:t>Agree - Disagree</w:t>
      </w:r>
    </w:p>
    <w:p w14:paraId="3ADD6109" w14:textId="77777777" w:rsidR="009834C1" w:rsidRDefault="009834C1" w:rsidP="009834C1">
      <w:pPr>
        <w:pStyle w:val="ListParagraph"/>
        <w:numPr>
          <w:ilvl w:val="0"/>
          <w:numId w:val="33"/>
        </w:numPr>
        <w:spacing w:before="0"/>
        <w:ind w:left="288" w:right="-418"/>
      </w:pPr>
      <w:r w:rsidRPr="00332A66">
        <w:t>Not everyone needs the same things to be happy.</w:t>
      </w:r>
      <w:r>
        <w:tab/>
      </w:r>
      <w:r>
        <w:tab/>
      </w:r>
      <w:r>
        <w:tab/>
        <w:t>Agree - Disagree</w:t>
      </w:r>
    </w:p>
    <w:p w14:paraId="59E056DB" w14:textId="77777777" w:rsidR="009834C1" w:rsidRDefault="009834C1" w:rsidP="009834C1">
      <w:pPr>
        <w:pStyle w:val="ListParagraph"/>
        <w:numPr>
          <w:ilvl w:val="0"/>
          <w:numId w:val="33"/>
        </w:numPr>
        <w:spacing w:before="0"/>
        <w:ind w:left="288" w:right="-418"/>
      </w:pPr>
      <w:r w:rsidRPr="00332A66">
        <w:t xml:space="preserve">You cannot be </w:t>
      </w:r>
      <w:r>
        <w:t xml:space="preserve">both </w:t>
      </w:r>
      <w:r w:rsidRPr="00332A66">
        <w:t>lonely and happy</w:t>
      </w:r>
      <w:r>
        <w:t xml:space="preserve"> at the same time</w:t>
      </w:r>
      <w:r w:rsidRPr="00332A66">
        <w:t xml:space="preserve">.  </w:t>
      </w:r>
      <w:r>
        <w:tab/>
      </w:r>
      <w:r>
        <w:tab/>
        <w:t>Agree - Disagree</w:t>
      </w:r>
    </w:p>
    <w:p w14:paraId="0E70FF6E" w14:textId="77777777" w:rsidR="009834C1" w:rsidRDefault="009834C1" w:rsidP="009834C1">
      <w:pPr>
        <w:spacing w:line="276" w:lineRule="auto"/>
        <w:ind w:left="270"/>
      </w:pPr>
    </w:p>
    <w:p w14:paraId="2003D9B5" w14:textId="77777777" w:rsidR="009834C1" w:rsidRDefault="009834C1" w:rsidP="009834C1">
      <w:r>
        <w:br w:type="page"/>
      </w:r>
    </w:p>
    <w:p w14:paraId="4EC3B7D0" w14:textId="77777777" w:rsidR="009834C1" w:rsidRDefault="009834C1" w:rsidP="009834C1">
      <w:pPr>
        <w:pStyle w:val="Heading2"/>
      </w:pPr>
      <w:r>
        <w:lastRenderedPageBreak/>
        <w:t>Cultural Values</w:t>
      </w:r>
    </w:p>
    <w:p w14:paraId="456F9635" w14:textId="3E7A15BD" w:rsidR="009834C1" w:rsidRDefault="009834C1" w:rsidP="009834C1">
      <w:pPr>
        <w:pStyle w:val="Rockwell"/>
      </w:pPr>
      <w:r w:rsidRPr="00080612">
        <w:t>“Cul</w:t>
      </w:r>
      <w:r>
        <w:t>tural Values” are the beliefs and principles that a group of people share. Fables are a way that cultures and communities share those beliefs.</w:t>
      </w:r>
    </w:p>
    <w:p w14:paraId="64E23B74" w14:textId="77777777" w:rsidR="009834C1" w:rsidRDefault="009834C1" w:rsidP="009834C1"/>
    <w:p w14:paraId="560FC6ED" w14:textId="77777777" w:rsidR="009834C1" w:rsidRDefault="009834C1" w:rsidP="009834C1">
      <w:r>
        <w:t xml:space="preserve">Cultural values are beliefs about the “best” or “right” ways to behave. They are beliefs about what human qualities are more valuable than others. Some societies have a stronger belief that </w:t>
      </w:r>
      <w:r>
        <w:rPr>
          <w:i/>
          <w:iCs/>
        </w:rPr>
        <w:t>“Traditional ways are best,”</w:t>
      </w:r>
      <w:r>
        <w:t xml:space="preserve"> while others believe </w:t>
      </w:r>
      <w:r>
        <w:rPr>
          <w:i/>
          <w:iCs/>
        </w:rPr>
        <w:t xml:space="preserve">“Things get better over time.” </w:t>
      </w:r>
      <w:r>
        <w:t xml:space="preserve">These cultural values influence the choices people make and the directions of societies. </w:t>
      </w:r>
    </w:p>
    <w:p w14:paraId="364F609E" w14:textId="77777777" w:rsidR="009834C1" w:rsidRDefault="009834C1" w:rsidP="009834C1"/>
    <w:p w14:paraId="1E3A642B" w14:textId="77777777" w:rsidR="009834C1" w:rsidRPr="00B7003B" w:rsidRDefault="009834C1" w:rsidP="009834C1">
      <w:r>
        <w:t xml:space="preserve">Cultural values are shared by stories. For example, if </w:t>
      </w:r>
      <w:r>
        <w:rPr>
          <w:i/>
          <w:iCs/>
        </w:rPr>
        <w:t>“It’s important to be generous”</w:t>
      </w:r>
      <w:r>
        <w:t xml:space="preserve"> is a cultural value for a group of people, they will tell their children stories where the hero gets rewarded for being generous. If </w:t>
      </w:r>
      <w:r>
        <w:rPr>
          <w:i/>
          <w:iCs/>
        </w:rPr>
        <w:t>“Show r</w:t>
      </w:r>
      <w:r w:rsidRPr="00080612">
        <w:rPr>
          <w:i/>
          <w:iCs/>
        </w:rPr>
        <w:t>espect</w:t>
      </w:r>
      <w:r>
        <w:rPr>
          <w:i/>
          <w:iCs/>
        </w:rPr>
        <w:t xml:space="preserve"> for elders”</w:t>
      </w:r>
      <w:r>
        <w:t xml:space="preserve"> is a cultural value, they will tell scary stories where characters who don’t take care of their grandparents have terrible consequences. </w:t>
      </w:r>
    </w:p>
    <w:p w14:paraId="41218622" w14:textId="77777777" w:rsidR="009834C1" w:rsidRDefault="009834C1" w:rsidP="009834C1"/>
    <w:p w14:paraId="3E23AF40" w14:textId="2A529375" w:rsidR="009834C1" w:rsidRDefault="009834C1" w:rsidP="009834C1">
      <w:pPr>
        <w:pStyle w:val="Rockwell"/>
      </w:pPr>
      <w:r>
        <w:t xml:space="preserve">What cultural values do the six fables </w:t>
      </w:r>
      <w:r w:rsidR="00C12B9B">
        <w:t xml:space="preserve">in this chapter </w:t>
      </w:r>
      <w:r>
        <w:t xml:space="preserve">show? Read the first three fables again, then circle what values you think each one demonstrates. </w:t>
      </w:r>
    </w:p>
    <w:p w14:paraId="7A070F7A" w14:textId="77777777" w:rsidR="009834C1" w:rsidRDefault="009834C1" w:rsidP="009834C1"/>
    <w:p w14:paraId="7BE9A45E" w14:textId="77777777" w:rsidR="009834C1" w:rsidRPr="00F257DB" w:rsidRDefault="009834C1" w:rsidP="009834C1"/>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9834C1" w14:paraId="6A02A5C9" w14:textId="77777777" w:rsidTr="009834C1">
        <w:tc>
          <w:tcPr>
            <w:tcW w:w="9350" w:type="dxa"/>
          </w:tcPr>
          <w:p w14:paraId="4D539D76" w14:textId="77777777" w:rsidR="009834C1" w:rsidRPr="006A4C22" w:rsidRDefault="009834C1" w:rsidP="009834C1">
            <w:pPr>
              <w:spacing w:line="360" w:lineRule="auto"/>
              <w:jc w:val="center"/>
              <w:rPr>
                <w:rFonts w:ascii="Superclarendon" w:hAnsi="Superclarendon"/>
              </w:rPr>
            </w:pPr>
            <w:r w:rsidRPr="006A4C22">
              <w:rPr>
                <w:rFonts w:ascii="Superclarendon" w:hAnsi="Superclarendon"/>
              </w:rPr>
              <w:t>The Flies and the Honey-pot</w:t>
            </w:r>
          </w:p>
          <w:p w14:paraId="1BCCA6B0" w14:textId="77777777" w:rsidR="009834C1" w:rsidRDefault="009834C1" w:rsidP="009834C1">
            <w:pPr>
              <w:spacing w:line="360" w:lineRule="auto"/>
              <w:jc w:val="center"/>
            </w:pPr>
            <w:r>
              <w:t>Pleasure doesn’t last long.</w:t>
            </w:r>
            <w:r>
              <w:tab/>
            </w:r>
            <w:r>
              <w:tab/>
              <w:t>Greed is bad.</w:t>
            </w:r>
            <w:r>
              <w:tab/>
            </w:r>
            <w:r>
              <w:tab/>
              <w:t>It’s very important to be clean.</w:t>
            </w:r>
          </w:p>
          <w:p w14:paraId="15237A38" w14:textId="77777777" w:rsidR="009834C1" w:rsidRDefault="009834C1" w:rsidP="009834C1">
            <w:pPr>
              <w:spacing w:line="360" w:lineRule="auto"/>
              <w:jc w:val="center"/>
            </w:pPr>
            <w:r>
              <w:t xml:space="preserve">Don’t follow groups; always think for yourself. </w:t>
            </w:r>
            <w:r>
              <w:tab/>
              <w:t xml:space="preserve"> It’s important to have self-control.</w:t>
            </w:r>
          </w:p>
          <w:p w14:paraId="0D146660" w14:textId="77777777" w:rsidR="009834C1" w:rsidRDefault="009834C1" w:rsidP="009834C1">
            <w:pPr>
              <w:jc w:val="center"/>
            </w:pPr>
            <w:r>
              <w:t>If you don’t use something, it will become worthless.</w:t>
            </w:r>
          </w:p>
          <w:p w14:paraId="62A834E8" w14:textId="77777777" w:rsidR="009834C1" w:rsidRDefault="009834C1" w:rsidP="009834C1">
            <w:pPr>
              <w:jc w:val="center"/>
            </w:pPr>
          </w:p>
        </w:tc>
      </w:tr>
      <w:tr w:rsidR="009834C1" w14:paraId="5E762098" w14:textId="77777777" w:rsidTr="009834C1">
        <w:tc>
          <w:tcPr>
            <w:tcW w:w="9350" w:type="dxa"/>
          </w:tcPr>
          <w:p w14:paraId="029EF361" w14:textId="77777777" w:rsidR="009834C1" w:rsidRDefault="009834C1" w:rsidP="009834C1">
            <w:pPr>
              <w:spacing w:line="360" w:lineRule="auto"/>
              <w:jc w:val="center"/>
            </w:pPr>
          </w:p>
          <w:p w14:paraId="26EB7E2C" w14:textId="77777777" w:rsidR="009834C1" w:rsidRPr="006A4C22" w:rsidRDefault="009834C1" w:rsidP="009834C1">
            <w:pPr>
              <w:spacing w:line="360" w:lineRule="auto"/>
              <w:jc w:val="center"/>
              <w:rPr>
                <w:rFonts w:ascii="Superclarendon" w:hAnsi="Superclarendon"/>
              </w:rPr>
            </w:pPr>
            <w:r w:rsidRPr="006A4C22">
              <w:rPr>
                <w:rFonts w:ascii="Superclarendon" w:hAnsi="Superclarendon"/>
              </w:rPr>
              <w:t>The Lioness</w:t>
            </w:r>
          </w:p>
          <w:p w14:paraId="33541EBA" w14:textId="77777777" w:rsidR="009834C1" w:rsidRDefault="009834C1" w:rsidP="009834C1">
            <w:pPr>
              <w:spacing w:line="360" w:lineRule="auto"/>
              <w:jc w:val="center"/>
            </w:pPr>
            <w:r>
              <w:t xml:space="preserve">The truth is usually hard to see. </w:t>
            </w:r>
            <w:r>
              <w:tab/>
            </w:r>
            <w:r>
              <w:tab/>
              <w:t>It’s rude to show anger publicly.</w:t>
            </w:r>
          </w:p>
          <w:p w14:paraId="3D2B8DA7" w14:textId="77777777" w:rsidR="009834C1" w:rsidRDefault="009834C1" w:rsidP="009834C1">
            <w:pPr>
              <w:spacing w:line="360" w:lineRule="auto"/>
              <w:jc w:val="center"/>
            </w:pPr>
            <w:r>
              <w:t xml:space="preserve">Greed is bad. </w:t>
            </w:r>
            <w:r>
              <w:tab/>
            </w:r>
            <w:r>
              <w:tab/>
              <w:t>It’s better to have a few valuable things than many cheap things.</w:t>
            </w:r>
          </w:p>
          <w:p w14:paraId="4AE60F77" w14:textId="77777777" w:rsidR="009834C1" w:rsidRDefault="009834C1" w:rsidP="009834C1">
            <w:pPr>
              <w:jc w:val="center"/>
            </w:pPr>
            <w:r>
              <w:t>Show respect to those with more power than you.</w:t>
            </w:r>
          </w:p>
          <w:p w14:paraId="76EC333A" w14:textId="77777777" w:rsidR="009834C1" w:rsidRDefault="009834C1" w:rsidP="009834C1">
            <w:pPr>
              <w:jc w:val="center"/>
            </w:pPr>
          </w:p>
        </w:tc>
      </w:tr>
      <w:tr w:rsidR="009834C1" w14:paraId="4EFD6057" w14:textId="77777777" w:rsidTr="009834C1">
        <w:tc>
          <w:tcPr>
            <w:tcW w:w="9350" w:type="dxa"/>
          </w:tcPr>
          <w:p w14:paraId="74CD500A" w14:textId="77777777" w:rsidR="009834C1" w:rsidRDefault="009834C1" w:rsidP="009834C1">
            <w:pPr>
              <w:spacing w:line="360" w:lineRule="auto"/>
              <w:jc w:val="center"/>
              <w:rPr>
                <w:rFonts w:ascii="Superclarendon" w:hAnsi="Superclarendon"/>
              </w:rPr>
            </w:pPr>
          </w:p>
          <w:p w14:paraId="03849443" w14:textId="77777777" w:rsidR="009834C1" w:rsidRPr="006A4C22" w:rsidRDefault="009834C1" w:rsidP="009834C1">
            <w:pPr>
              <w:spacing w:line="360" w:lineRule="auto"/>
              <w:jc w:val="center"/>
              <w:rPr>
                <w:rFonts w:ascii="Superclarendon" w:hAnsi="Superclarendon"/>
              </w:rPr>
            </w:pPr>
            <w:r w:rsidRPr="006A4C22">
              <w:rPr>
                <w:rFonts w:ascii="Superclarendon" w:hAnsi="Superclarendon"/>
              </w:rPr>
              <w:t>The Miser</w:t>
            </w:r>
          </w:p>
          <w:p w14:paraId="10386EF0" w14:textId="77777777" w:rsidR="009834C1" w:rsidRDefault="009834C1" w:rsidP="009834C1">
            <w:pPr>
              <w:spacing w:line="360" w:lineRule="auto"/>
              <w:jc w:val="center"/>
            </w:pPr>
            <w:r>
              <w:t>If you don’t use something, it will become worthless.</w:t>
            </w:r>
            <w:r>
              <w:tab/>
            </w:r>
          </w:p>
          <w:p w14:paraId="6004A130" w14:textId="77777777" w:rsidR="009834C1" w:rsidRDefault="009834C1" w:rsidP="009834C1">
            <w:pPr>
              <w:spacing w:line="360" w:lineRule="auto"/>
              <w:jc w:val="center"/>
            </w:pPr>
            <w:r>
              <w:t>It’s important to have self-control.</w:t>
            </w:r>
          </w:p>
          <w:p w14:paraId="2CA88A87" w14:textId="77777777" w:rsidR="009834C1" w:rsidRDefault="009834C1" w:rsidP="009834C1">
            <w:pPr>
              <w:spacing w:line="360" w:lineRule="auto"/>
              <w:jc w:val="center"/>
            </w:pPr>
            <w:r>
              <w:t>It’s better to have a few valuable things than many cheap things.</w:t>
            </w:r>
          </w:p>
          <w:p w14:paraId="58D71995" w14:textId="77777777" w:rsidR="009834C1" w:rsidRDefault="009834C1" w:rsidP="009834C1">
            <w:pPr>
              <w:jc w:val="center"/>
            </w:pPr>
            <w:r>
              <w:t>The truth is usually hard to see.</w:t>
            </w:r>
            <w:r>
              <w:tab/>
              <w:t xml:space="preserve">Show respect to those who are older than you. </w:t>
            </w:r>
          </w:p>
        </w:tc>
      </w:tr>
    </w:tbl>
    <w:p w14:paraId="6965C311" w14:textId="77777777" w:rsidR="009834C1" w:rsidRDefault="009834C1" w:rsidP="009834C1">
      <w:pPr>
        <w:spacing w:line="360" w:lineRule="auto"/>
        <w:jc w:val="center"/>
      </w:pPr>
    </w:p>
    <w:p w14:paraId="7FF95EBB" w14:textId="77777777" w:rsidR="009834C1" w:rsidRDefault="009834C1" w:rsidP="009834C1">
      <w:pPr>
        <w:spacing w:line="360" w:lineRule="auto"/>
      </w:pPr>
    </w:p>
    <w:p w14:paraId="1CB419EE" w14:textId="77777777" w:rsidR="009834C1" w:rsidRPr="00080612" w:rsidRDefault="009834C1" w:rsidP="009834C1"/>
    <w:p w14:paraId="44538BD0" w14:textId="77777777" w:rsidR="009834C1" w:rsidRDefault="009834C1" w:rsidP="009834C1">
      <w:pPr>
        <w:rPr>
          <w:rFonts w:ascii="Futura Medium" w:eastAsiaTheme="majorEastAsia" w:hAnsi="Futura Medium" w:cstheme="majorBidi"/>
          <w:color w:val="000000" w:themeColor="text1"/>
          <w:sz w:val="24"/>
          <w:szCs w:val="26"/>
        </w:rPr>
      </w:pPr>
      <w:r>
        <w:br w:type="page"/>
      </w:r>
    </w:p>
    <w:p w14:paraId="542787EC" w14:textId="77777777" w:rsidR="009834C1" w:rsidRDefault="009834C1" w:rsidP="009834C1">
      <w:pPr>
        <w:pStyle w:val="Heading2"/>
      </w:pPr>
      <w:r>
        <w:lastRenderedPageBreak/>
        <w:t>Theme</w:t>
      </w:r>
    </w:p>
    <w:p w14:paraId="0B964F04" w14:textId="77777777" w:rsidR="009834C1" w:rsidRDefault="009834C1" w:rsidP="009834C1">
      <w:pPr>
        <w:pStyle w:val="Heading2"/>
      </w:pPr>
    </w:p>
    <w:p w14:paraId="2061FD9C" w14:textId="77777777" w:rsidR="009834C1" w:rsidRDefault="009834C1" w:rsidP="009834C1">
      <w:pPr>
        <w:ind w:left="360"/>
      </w:pPr>
      <w:r>
        <w:t>The “theme” of a story is the large, abstract concept that the writer explores. A theme is not stated directly in a story. Usually, you must read the entire story and understand its plot before the theme becomes clear.</w:t>
      </w:r>
    </w:p>
    <w:p w14:paraId="6A4B0324" w14:textId="77777777" w:rsidR="009834C1" w:rsidRDefault="009834C1" w:rsidP="009834C1">
      <w:pPr>
        <w:ind w:left="360"/>
      </w:pPr>
    </w:p>
    <w:p w14:paraId="5AC46221" w14:textId="77777777" w:rsidR="009834C1" w:rsidRDefault="009834C1" w:rsidP="009834C1">
      <w:pPr>
        <w:ind w:left="360"/>
      </w:pPr>
      <w:r>
        <w:t xml:space="preserve">Common themes in literature are </w:t>
      </w:r>
      <w:r w:rsidRPr="00A06D25">
        <w:rPr>
          <w:i/>
          <w:iCs/>
        </w:rPr>
        <w:t>love, war, family,</w:t>
      </w:r>
      <w:r>
        <w:t xml:space="preserve"> and </w:t>
      </w:r>
      <w:r w:rsidRPr="00A06D25">
        <w:rPr>
          <w:i/>
          <w:iCs/>
        </w:rPr>
        <w:t>loss</w:t>
      </w:r>
      <w:r>
        <w:t xml:space="preserve">. However, literary themes can be more specific. Think back to some of the stories we discussed at the start of this book. The play </w:t>
      </w:r>
      <w:r>
        <w:rPr>
          <w:i/>
          <w:iCs/>
        </w:rPr>
        <w:t>Romeo and Juliet,</w:t>
      </w:r>
      <w:r w:rsidRPr="00A06D25">
        <w:t xml:space="preserve"> for example</w:t>
      </w:r>
      <w:r>
        <w:t xml:space="preserve">, explores the themes of </w:t>
      </w:r>
      <w:r>
        <w:rPr>
          <w:i/>
          <w:iCs/>
        </w:rPr>
        <w:t>romantic love, violence between families,</w:t>
      </w:r>
      <w:r w:rsidRPr="00A06D25">
        <w:t xml:space="preserve"> </w:t>
      </w:r>
      <w:r>
        <w:t xml:space="preserve">and </w:t>
      </w:r>
      <w:r>
        <w:rPr>
          <w:i/>
          <w:iCs/>
        </w:rPr>
        <w:t xml:space="preserve">risking safety for love. </w:t>
      </w:r>
      <w:r>
        <w:t xml:space="preserve">The movie </w:t>
      </w:r>
      <w:r>
        <w:rPr>
          <w:i/>
          <w:iCs/>
        </w:rPr>
        <w:t xml:space="preserve">Titanic </w:t>
      </w:r>
      <w:r>
        <w:t xml:space="preserve">explores the themes of </w:t>
      </w:r>
      <w:r w:rsidRPr="00A06D25">
        <w:rPr>
          <w:i/>
          <w:iCs/>
        </w:rPr>
        <w:t>wealth and poverty, the value of love compared to financial security,</w:t>
      </w:r>
      <w:r>
        <w:t xml:space="preserve"> and </w:t>
      </w:r>
      <w:r w:rsidRPr="00A06D25">
        <w:rPr>
          <w:i/>
          <w:iCs/>
        </w:rPr>
        <w:t>s</w:t>
      </w:r>
      <w:r>
        <w:rPr>
          <w:i/>
          <w:iCs/>
        </w:rPr>
        <w:t>elf-s</w:t>
      </w:r>
      <w:r w:rsidRPr="00A06D25">
        <w:rPr>
          <w:i/>
          <w:iCs/>
        </w:rPr>
        <w:t>acrifice</w:t>
      </w:r>
      <w:r>
        <w:t xml:space="preserve">. </w:t>
      </w:r>
    </w:p>
    <w:p w14:paraId="3AF574F7" w14:textId="77777777" w:rsidR="009834C1" w:rsidRDefault="009834C1" w:rsidP="009834C1">
      <w:pPr>
        <w:ind w:left="360"/>
      </w:pPr>
    </w:p>
    <w:p w14:paraId="7594ED90" w14:textId="77777777" w:rsidR="009834C1" w:rsidRDefault="009834C1" w:rsidP="009834C1">
      <w:pPr>
        <w:ind w:left="360"/>
      </w:pPr>
      <w:r>
        <w:t>Most literary works have more than one theme, especially if they are long. Novels often have five or more recognizable themes.</w:t>
      </w:r>
    </w:p>
    <w:p w14:paraId="6D6A923D" w14:textId="77777777" w:rsidR="009834C1" w:rsidRPr="006F6A77" w:rsidRDefault="009834C1" w:rsidP="009834C1">
      <w:pPr>
        <w:pStyle w:val="Rockwell"/>
        <w:rPr>
          <w:sz w:val="24"/>
          <w:szCs w:val="32"/>
        </w:rPr>
      </w:pPr>
    </w:p>
    <w:p w14:paraId="2C7921C7" w14:textId="77777777" w:rsidR="009834C1" w:rsidRPr="006F6A77" w:rsidRDefault="009834C1" w:rsidP="009834C1">
      <w:pPr>
        <w:pStyle w:val="Rockwell"/>
        <w:rPr>
          <w:sz w:val="24"/>
          <w:szCs w:val="32"/>
        </w:rPr>
      </w:pPr>
      <w:r w:rsidRPr="006F6A77">
        <w:rPr>
          <w:sz w:val="24"/>
          <w:szCs w:val="32"/>
        </w:rPr>
        <w:t xml:space="preserve">Go back to the six fables in this chapter. All six explore the theme of “happiness.”  Each fable gives a different perspective on the question, “How can we be happy?” In your own words, explain what message each fable gives us about how to find happiness in our own lives. </w:t>
      </w:r>
    </w:p>
    <w:p w14:paraId="3E118D42" w14:textId="77777777" w:rsidR="009834C1" w:rsidRDefault="009834C1" w:rsidP="009834C1"/>
    <w:p w14:paraId="4264FF22" w14:textId="77777777" w:rsidR="009834C1" w:rsidRPr="006F6A77" w:rsidRDefault="009834C1" w:rsidP="009834C1">
      <w:pPr>
        <w:spacing w:line="276" w:lineRule="auto"/>
        <w:rPr>
          <w:rFonts w:ascii="Times New Roman" w:hAnsi="Times New Roman"/>
          <w:sz w:val="24"/>
        </w:rPr>
      </w:pPr>
    </w:p>
    <w:p w14:paraId="379C933E" w14:textId="77777777" w:rsidR="009834C1" w:rsidRDefault="009834C1" w:rsidP="009834C1">
      <w:pPr>
        <w:spacing w:line="276" w:lineRule="auto"/>
        <w:ind w:left="864" w:hanging="576"/>
      </w:pPr>
      <w:r w:rsidRPr="006F6A77">
        <w:rPr>
          <w:b/>
          <w:bCs/>
        </w:rPr>
        <w:t>Option 1:</w:t>
      </w:r>
      <w:r w:rsidRPr="006F6A77">
        <w:t xml:space="preserve">  Discuss this question in small groups and as a whole class.</w:t>
      </w:r>
    </w:p>
    <w:p w14:paraId="0CC98DD7" w14:textId="77777777" w:rsidR="009834C1" w:rsidRPr="006F6A77" w:rsidRDefault="009834C1" w:rsidP="009834C1">
      <w:pPr>
        <w:spacing w:line="276" w:lineRule="auto"/>
        <w:ind w:left="864" w:hanging="576"/>
      </w:pPr>
    </w:p>
    <w:p w14:paraId="2B531C31" w14:textId="77777777" w:rsidR="009834C1" w:rsidRDefault="009834C1" w:rsidP="009834C1">
      <w:pPr>
        <w:spacing w:line="276" w:lineRule="auto"/>
        <w:ind w:left="864" w:hanging="576"/>
      </w:pPr>
      <w:r w:rsidRPr="006F6A77">
        <w:rPr>
          <w:b/>
          <w:bCs/>
        </w:rPr>
        <w:t>Option 2:  </w:t>
      </w:r>
      <w:r w:rsidRPr="006F6A77">
        <w:t xml:space="preserve">Give a short answer </w:t>
      </w:r>
      <w:r>
        <w:t>explaining how</w:t>
      </w:r>
      <w:r w:rsidRPr="006F6A77">
        <w:t xml:space="preserve"> each fable</w:t>
      </w:r>
      <w:r>
        <w:t xml:space="preserve"> answers the question “How can we be happy?”</w:t>
      </w:r>
      <w:r w:rsidRPr="006F6A77">
        <w:t xml:space="preserve">  Your completed assignment should have six numbered answers. Each answer should indicate the title of the fable. Write two to four sentences for each, explaining the message the fable gives us about how to be happy.</w:t>
      </w:r>
    </w:p>
    <w:p w14:paraId="2E6D4849" w14:textId="77777777" w:rsidR="009834C1" w:rsidRPr="006F6A77" w:rsidRDefault="009834C1" w:rsidP="009834C1">
      <w:pPr>
        <w:spacing w:line="276" w:lineRule="auto"/>
        <w:ind w:left="864" w:hanging="576"/>
      </w:pPr>
    </w:p>
    <w:p w14:paraId="317AF31C" w14:textId="3BBB0244" w:rsidR="009834C1" w:rsidRPr="00B7003B" w:rsidRDefault="009834C1" w:rsidP="009834C1">
      <w:pPr>
        <w:spacing w:line="276" w:lineRule="auto"/>
        <w:ind w:left="864" w:hanging="576"/>
      </w:pPr>
      <w:r w:rsidRPr="006F6A77">
        <w:rPr>
          <w:b/>
          <w:bCs/>
        </w:rPr>
        <w:t>Option 3:</w:t>
      </w:r>
      <w:r w:rsidRPr="006F6A77">
        <w:t xml:space="preserve"> Choose one fable and consider how this fable answers the question. Write a paragraph discussing your ideas. Your topic sentence must indicate which fable you are discussing. Include one or more quotes, correctly formatted.</w:t>
      </w:r>
      <w:r>
        <w:t xml:space="preserve"> You may want to compare to your own beliefs about how to be happy. Do you agree or disagree with the fable’s me</w:t>
      </w:r>
      <w:r w:rsidR="00767803">
        <w:t>ss</w:t>
      </w:r>
      <w:r>
        <w:t>age?</w:t>
      </w:r>
    </w:p>
    <w:p w14:paraId="54CD43CD" w14:textId="77777777" w:rsidR="009834C1" w:rsidRPr="006F6A77" w:rsidRDefault="009834C1" w:rsidP="009834C1">
      <w:pPr>
        <w:rPr>
          <w:rFonts w:ascii="Times New Roman" w:hAnsi="Times New Roman"/>
          <w:sz w:val="24"/>
        </w:rPr>
      </w:pPr>
    </w:p>
    <w:p w14:paraId="61AEE603" w14:textId="77777777" w:rsidR="009834C1" w:rsidRPr="00A06D25" w:rsidRDefault="009834C1" w:rsidP="009834C1">
      <w:pPr>
        <w:rPr>
          <w:rFonts w:ascii="Times New Roman" w:hAnsi="Times New Roman"/>
          <w:sz w:val="24"/>
        </w:rPr>
      </w:pPr>
    </w:p>
    <w:p w14:paraId="37258703" w14:textId="5BBF5F97" w:rsidR="00A60A6A" w:rsidRDefault="00A60A6A">
      <w:pPr>
        <w:rPr>
          <w:rFonts w:ascii="Superclarendon" w:eastAsia="Arial Unicode MS" w:hAnsi="Superclarendon" w:cs="Arial"/>
          <w:sz w:val="28"/>
          <w:szCs w:val="28"/>
        </w:rPr>
      </w:pPr>
      <w:r>
        <w:rPr>
          <w:rFonts w:ascii="Superclarendon" w:eastAsia="Arial Unicode MS" w:hAnsi="Superclarendon" w:cs="Arial"/>
          <w:sz w:val="28"/>
          <w:szCs w:val="28"/>
        </w:rPr>
        <w:br w:type="page"/>
      </w:r>
    </w:p>
    <w:p w14:paraId="57C3039D" w14:textId="77777777" w:rsidR="006C3794" w:rsidRDefault="006C3794">
      <w:pPr>
        <w:rPr>
          <w:rFonts w:ascii="Superclarendon" w:eastAsia="Arial Unicode MS" w:hAnsi="Superclarendon" w:cs="Arial"/>
          <w:sz w:val="28"/>
          <w:szCs w:val="28"/>
        </w:rPr>
      </w:pPr>
    </w:p>
    <w:p w14:paraId="4A2F16B7" w14:textId="0B87411A" w:rsidR="009834C1" w:rsidRDefault="00767803">
      <w:pPr>
        <w:rPr>
          <w:rFonts w:ascii="Superclarendon" w:eastAsia="Arial Unicode MS" w:hAnsi="Superclarendon" w:cs="Arial"/>
          <w:sz w:val="28"/>
          <w:szCs w:val="28"/>
        </w:rPr>
      </w:pPr>
      <w:r>
        <w:rPr>
          <w:rFonts w:ascii="Superclarendon" w:eastAsia="Arial Unicode MS" w:hAnsi="Superclarendon" w:cs="Arial"/>
          <w:sz w:val="28"/>
          <w:szCs w:val="28"/>
        </w:rPr>
        <w:br w:type="page"/>
      </w:r>
    </w:p>
    <w:p w14:paraId="701B2FFF" w14:textId="3A0BE1B6" w:rsidR="00A04F2C" w:rsidRPr="00197A16" w:rsidRDefault="00252B66" w:rsidP="00767803">
      <w:pPr>
        <w:pStyle w:val="Heading1"/>
        <w:rPr>
          <w:rFonts w:ascii="Fredericka the Greatest" w:hAnsi="Fredericka the Greatest"/>
        </w:rPr>
      </w:pPr>
      <w:r>
        <w:lastRenderedPageBreak/>
        <w:t xml:space="preserve"> </w:t>
      </w:r>
      <w:r w:rsidR="00767803">
        <w:br/>
      </w:r>
      <w:bookmarkStart w:id="2" w:name="_Toc92631890"/>
      <w:r w:rsidR="00A04F2C" w:rsidRPr="00197A16">
        <w:rPr>
          <w:rFonts w:ascii="Fredericka the Greatest" w:hAnsi="Fredericka the Greatest"/>
          <w:sz w:val="32"/>
          <w:szCs w:val="36"/>
        </w:rPr>
        <w:t>“All Summer in a Day”</w:t>
      </w:r>
      <w:bookmarkEnd w:id="2"/>
    </w:p>
    <w:p w14:paraId="5E0D3109" w14:textId="77777777" w:rsidR="00A04F2C" w:rsidRDefault="00A04F2C" w:rsidP="00A04F2C">
      <w:pPr>
        <w:pStyle w:val="Heading2"/>
      </w:pPr>
      <w:r>
        <w:t>Before you read: Answer each with a short discussion. Use complete sentences.</w:t>
      </w:r>
    </w:p>
    <w:p w14:paraId="3B1F1996" w14:textId="77777777" w:rsidR="00A04F2C" w:rsidRPr="00A04F2C" w:rsidRDefault="00A04F2C" w:rsidP="00A04F2C"/>
    <w:p w14:paraId="332557E0" w14:textId="77777777" w:rsidR="001E5C1B" w:rsidRDefault="001E5C1B" w:rsidP="003B33E0">
      <w:pPr>
        <w:pStyle w:val="ListParagraph"/>
        <w:numPr>
          <w:ilvl w:val="0"/>
          <w:numId w:val="10"/>
        </w:numPr>
        <w:spacing w:before="0" w:after="0"/>
        <w:contextualSpacing/>
      </w:pPr>
      <w:r w:rsidRPr="00F60599">
        <w:t xml:space="preserve">Will </w:t>
      </w:r>
      <w:r>
        <w:t>people ever live on other planets?  Why do you think we will or will not?</w:t>
      </w:r>
      <w:r>
        <w:br/>
      </w:r>
      <w:r>
        <w:br/>
      </w:r>
      <w:r>
        <w:br/>
      </w:r>
      <w:r>
        <w:br/>
      </w:r>
      <w:r>
        <w:br/>
      </w:r>
      <w:r>
        <w:br/>
      </w:r>
    </w:p>
    <w:p w14:paraId="3AA8F1AF" w14:textId="77777777" w:rsidR="001E5C1B" w:rsidRDefault="001E5C1B" w:rsidP="003B33E0">
      <w:pPr>
        <w:pStyle w:val="ListParagraph"/>
        <w:numPr>
          <w:ilvl w:val="0"/>
          <w:numId w:val="10"/>
        </w:numPr>
        <w:spacing w:before="0" w:after="0"/>
        <w:contextualSpacing/>
      </w:pPr>
      <w:r>
        <w:t>Does the weather influence your mood? Explain: what specific weather makes you feel good or bad?</w:t>
      </w:r>
      <w:r>
        <w:br/>
      </w:r>
      <w:r>
        <w:br/>
      </w:r>
      <w:r>
        <w:br/>
      </w:r>
      <w:r>
        <w:br/>
      </w:r>
      <w:r>
        <w:br/>
      </w:r>
    </w:p>
    <w:p w14:paraId="7E4CA116" w14:textId="77777777" w:rsidR="001E5C1B" w:rsidRDefault="001E5C1B" w:rsidP="003B33E0">
      <w:pPr>
        <w:pStyle w:val="ListParagraph"/>
        <w:numPr>
          <w:ilvl w:val="0"/>
          <w:numId w:val="10"/>
        </w:numPr>
        <w:spacing w:before="0" w:after="0"/>
        <w:contextualSpacing/>
      </w:pPr>
      <w:r>
        <w:t>D</w:t>
      </w:r>
      <w:r w:rsidR="00252B66">
        <w:t>o you remember being nine years old? What is special about this age?</w:t>
      </w:r>
      <w:r>
        <w:br/>
      </w:r>
      <w:r>
        <w:br/>
      </w:r>
      <w:r>
        <w:br/>
      </w:r>
      <w:r>
        <w:br/>
      </w:r>
      <w:r>
        <w:br/>
      </w:r>
      <w:r>
        <w:br/>
      </w:r>
    </w:p>
    <w:p w14:paraId="5CCCB304" w14:textId="77777777" w:rsidR="001E5C1B" w:rsidRDefault="001E5C1B" w:rsidP="003B33E0">
      <w:pPr>
        <w:pStyle w:val="ListParagraph"/>
        <w:numPr>
          <w:ilvl w:val="0"/>
          <w:numId w:val="10"/>
        </w:numPr>
        <w:spacing w:before="0" w:after="0"/>
        <w:contextualSpacing/>
      </w:pPr>
      <w:r>
        <w:t>Is it fair for children when their parents move to a different culture? What can be hard or easy for children when they are forced to move to an unfamiliar place?</w:t>
      </w:r>
      <w:r>
        <w:br/>
      </w:r>
      <w:r>
        <w:br/>
      </w:r>
      <w:r>
        <w:br/>
      </w:r>
      <w:r>
        <w:br/>
      </w:r>
      <w:r>
        <w:br/>
      </w:r>
      <w:r>
        <w:br/>
      </w:r>
    </w:p>
    <w:p w14:paraId="33FC7B31" w14:textId="77777777" w:rsidR="001E5C1B" w:rsidRDefault="001E5C1B" w:rsidP="003B33E0">
      <w:pPr>
        <w:pStyle w:val="ListParagraph"/>
        <w:numPr>
          <w:ilvl w:val="0"/>
          <w:numId w:val="10"/>
        </w:numPr>
        <w:spacing w:before="0" w:after="0"/>
        <w:contextualSpacing/>
      </w:pPr>
      <w:r>
        <w:t xml:space="preserve">Remember a time in your life when you felt different from those around you. What was that like? </w:t>
      </w:r>
      <w:r w:rsidR="00252B66">
        <w:t>Describe</w:t>
      </w:r>
      <w:r>
        <w:t xml:space="preserve"> the time and place.</w:t>
      </w:r>
      <w:r>
        <w:br/>
      </w:r>
      <w:r>
        <w:br/>
      </w:r>
      <w:r>
        <w:br/>
      </w:r>
      <w:r>
        <w:br/>
      </w:r>
      <w:r>
        <w:br/>
      </w:r>
      <w:r>
        <w:br/>
      </w:r>
      <w:r>
        <w:br/>
      </w:r>
    </w:p>
    <w:p w14:paraId="780EDF5D" w14:textId="77777777" w:rsidR="001E5C1B" w:rsidRDefault="001E5C1B" w:rsidP="003B33E0">
      <w:pPr>
        <w:pStyle w:val="ListParagraph"/>
        <w:numPr>
          <w:ilvl w:val="0"/>
          <w:numId w:val="10"/>
        </w:numPr>
        <w:spacing w:before="0" w:after="0"/>
        <w:contextualSpacing/>
      </w:pPr>
      <w:r>
        <w:t xml:space="preserve">Have you ever been </w:t>
      </w:r>
      <w:r w:rsidRPr="00252B66">
        <w:rPr>
          <w:u w:val="single"/>
        </w:rPr>
        <w:t>jealous</w:t>
      </w:r>
      <w:r>
        <w:t xml:space="preserve"> of one of your peers? How did those feelings make you act towards what person?</w:t>
      </w:r>
    </w:p>
    <w:p w14:paraId="5BC4FEB9" w14:textId="6EF4AD91" w:rsidR="003A2DEA" w:rsidRDefault="001E5C1B" w:rsidP="00F16B7C">
      <w:pPr>
        <w:pStyle w:val="Heading2"/>
      </w:pPr>
      <w:r>
        <w:br w:type="page"/>
      </w:r>
    </w:p>
    <w:p w14:paraId="7E2DE925" w14:textId="77777777" w:rsidR="003A2DEA" w:rsidRDefault="003A2DEA" w:rsidP="00FF046B">
      <w:pPr>
        <w:pStyle w:val="Heading2"/>
      </w:pPr>
      <w:r>
        <w:lastRenderedPageBreak/>
        <w:t>Reading in Chunks</w:t>
      </w:r>
    </w:p>
    <w:p w14:paraId="6B5EE2E3" w14:textId="77777777" w:rsidR="00F16B7C" w:rsidRDefault="00F16B7C" w:rsidP="00F16B7C">
      <w:pPr>
        <w:pStyle w:val="Rockwell"/>
      </w:pPr>
      <w:r>
        <w:t>A good reader reads in units of meaning, sometimes called “thought groups” or “chunks.” These are word groups that go together to make one idea. When we speak, we use intonation for each chunk. Your reading will improve if you read one chunk at a time. Try reading aloud, or listen to your instructor read.</w:t>
      </w:r>
    </w:p>
    <w:p w14:paraId="3232FDDA" w14:textId="77777777" w:rsidR="00F16B7C" w:rsidRDefault="00F16B7C" w:rsidP="00F16B7C">
      <w:pPr>
        <w:pStyle w:val="Heading2"/>
      </w:pPr>
      <w:r>
        <w:t>Glosses</w:t>
      </w:r>
    </w:p>
    <w:p w14:paraId="69415083" w14:textId="76F684A6" w:rsidR="00F16B7C" w:rsidRPr="008855DD" w:rsidRDefault="00F16B7C" w:rsidP="00F16B7C">
      <w:pPr>
        <w:pStyle w:val="Rockwell"/>
      </w:pPr>
      <w:r>
        <w:t>A “gloss” is a short note to help you understand a text. It is not a paraphrase, but it is similar. This section has some glosses and some questions to help you complete your own gloss.</w:t>
      </w:r>
    </w:p>
    <w:p w14:paraId="7C536130" w14:textId="77777777" w:rsidR="001E5C1B" w:rsidRDefault="001E5C1B" w:rsidP="001E5C1B">
      <w:pPr>
        <w:rPr>
          <w:rFonts w:ascii="Futura Medium" w:hAnsi="Futura Medium" w:cs="Futura Medium"/>
        </w:rPr>
      </w:pPr>
    </w:p>
    <w:tbl>
      <w:tblPr>
        <w:tblStyle w:val="TableGrid"/>
        <w:tblW w:w="0" w:type="auto"/>
        <w:tblLook w:val="04A0" w:firstRow="1" w:lastRow="0" w:firstColumn="1" w:lastColumn="0" w:noHBand="0" w:noVBand="1"/>
      </w:tblPr>
      <w:tblGrid>
        <w:gridCol w:w="4679"/>
        <w:gridCol w:w="4671"/>
      </w:tblGrid>
      <w:tr w:rsidR="003A2DEA" w14:paraId="567CBF99" w14:textId="77777777" w:rsidTr="003A2DEA">
        <w:tc>
          <w:tcPr>
            <w:tcW w:w="4963" w:type="dxa"/>
          </w:tcPr>
          <w:p w14:paraId="25C47B01" w14:textId="77777777" w:rsidR="003A2DEA" w:rsidRDefault="003A2DEA" w:rsidP="001E5C1B">
            <w:pPr>
              <w:pStyle w:val="Heading2"/>
              <w:rPr>
                <w:rFonts w:eastAsiaTheme="minorHAnsi"/>
              </w:rPr>
            </w:pPr>
            <w:r>
              <w:rPr>
                <w:rFonts w:eastAsiaTheme="minorHAnsi"/>
              </w:rPr>
              <w:t>Story</w:t>
            </w:r>
          </w:p>
        </w:tc>
        <w:tc>
          <w:tcPr>
            <w:tcW w:w="4963" w:type="dxa"/>
          </w:tcPr>
          <w:p w14:paraId="7DAFA5E8" w14:textId="77777777" w:rsidR="003A2DEA" w:rsidRDefault="003A2DEA" w:rsidP="001E5C1B">
            <w:pPr>
              <w:pStyle w:val="Heading2"/>
              <w:rPr>
                <w:rFonts w:eastAsiaTheme="minorHAnsi"/>
              </w:rPr>
            </w:pPr>
            <w:r>
              <w:rPr>
                <w:rFonts w:eastAsiaTheme="minorHAnsi"/>
              </w:rPr>
              <w:t>Glosses</w:t>
            </w:r>
          </w:p>
        </w:tc>
      </w:tr>
      <w:tr w:rsidR="003A2DEA" w14:paraId="752E7524" w14:textId="77777777" w:rsidTr="003A2DEA">
        <w:tc>
          <w:tcPr>
            <w:tcW w:w="4963" w:type="dxa"/>
          </w:tcPr>
          <w:p w14:paraId="0ACF366A" w14:textId="77777777" w:rsidR="003A2DEA" w:rsidRDefault="003A2DEA" w:rsidP="00D54F51">
            <w:pPr>
              <w:spacing w:line="360" w:lineRule="auto"/>
            </w:pPr>
            <w:r w:rsidRPr="003A2DEA">
              <w:t xml:space="preserve">The children pressed to each other </w:t>
            </w:r>
          </w:p>
          <w:p w14:paraId="4A672E37" w14:textId="77777777" w:rsidR="003A2DEA" w:rsidRDefault="003A2DEA" w:rsidP="00D54F51">
            <w:pPr>
              <w:spacing w:line="360" w:lineRule="auto"/>
            </w:pPr>
            <w:r w:rsidRPr="003A2DEA">
              <w:t>like</w:t>
            </w:r>
          </w:p>
          <w:p w14:paraId="7364C62D" w14:textId="77777777" w:rsidR="003A2DEA" w:rsidRDefault="003A2DEA" w:rsidP="00D54F51">
            <w:pPr>
              <w:spacing w:line="360" w:lineRule="auto"/>
            </w:pPr>
            <w:r w:rsidRPr="003A2DEA">
              <w:t xml:space="preserve">so many roses, </w:t>
            </w:r>
          </w:p>
          <w:p w14:paraId="7C139026" w14:textId="77777777" w:rsidR="003A2DEA" w:rsidRDefault="003A2DEA" w:rsidP="00D54F51">
            <w:pPr>
              <w:spacing w:line="360" w:lineRule="auto"/>
            </w:pPr>
            <w:r w:rsidRPr="003A2DEA">
              <w:t xml:space="preserve">so many weeds, </w:t>
            </w:r>
          </w:p>
          <w:p w14:paraId="158DFFE9" w14:textId="77777777" w:rsidR="003A2DEA" w:rsidRDefault="003A2DEA" w:rsidP="00D54F51">
            <w:pPr>
              <w:spacing w:line="360" w:lineRule="auto"/>
            </w:pPr>
            <w:r w:rsidRPr="003A2DEA">
              <w:t xml:space="preserve">intermixed, </w:t>
            </w:r>
          </w:p>
          <w:p w14:paraId="7D09FAC1" w14:textId="77777777" w:rsidR="00F16B7C" w:rsidRDefault="003A2DEA" w:rsidP="00D54F51">
            <w:pPr>
              <w:spacing w:line="360" w:lineRule="auto"/>
            </w:pPr>
            <w:r w:rsidRPr="003A2DEA">
              <w:t xml:space="preserve">peering out </w:t>
            </w:r>
          </w:p>
          <w:p w14:paraId="039F5C19" w14:textId="44FB7024" w:rsidR="003A2DEA" w:rsidRDefault="003A2DEA" w:rsidP="00D54F51">
            <w:pPr>
              <w:spacing w:line="360" w:lineRule="auto"/>
            </w:pPr>
            <w:r w:rsidRPr="003A2DEA">
              <w:t xml:space="preserve">for a look </w:t>
            </w:r>
          </w:p>
          <w:p w14:paraId="139CE561" w14:textId="77777777" w:rsidR="003A2DEA" w:rsidRDefault="003A2DEA" w:rsidP="00D54F51">
            <w:pPr>
              <w:spacing w:line="360" w:lineRule="auto"/>
            </w:pPr>
            <w:r w:rsidRPr="003A2DEA">
              <w:t>at the hidden sun.</w:t>
            </w:r>
          </w:p>
          <w:p w14:paraId="051879DB" w14:textId="77777777" w:rsidR="003A2DEA" w:rsidRPr="003A2DEA" w:rsidRDefault="003A2DEA" w:rsidP="00D54F51">
            <w:pPr>
              <w:spacing w:line="360" w:lineRule="auto"/>
            </w:pPr>
          </w:p>
          <w:p w14:paraId="17078234" w14:textId="77777777" w:rsidR="003A2DEA" w:rsidRPr="003A2DEA" w:rsidRDefault="003A2DEA" w:rsidP="00D54F51">
            <w:pPr>
              <w:spacing w:line="360" w:lineRule="auto"/>
            </w:pPr>
            <w:r w:rsidRPr="003A2DEA">
              <w:t>It rained.</w:t>
            </w:r>
          </w:p>
          <w:p w14:paraId="161ACED9" w14:textId="77777777" w:rsidR="003A2DEA" w:rsidRDefault="003A2DEA" w:rsidP="00D54F51">
            <w:pPr>
              <w:spacing w:line="360" w:lineRule="auto"/>
            </w:pPr>
            <w:r w:rsidRPr="003A2DEA">
              <w:t xml:space="preserve">It had been raining for seven years; </w:t>
            </w:r>
          </w:p>
          <w:p w14:paraId="77E84AA2" w14:textId="77777777" w:rsidR="00F16B7C" w:rsidRDefault="003A2DEA" w:rsidP="00D54F51">
            <w:pPr>
              <w:spacing w:line="360" w:lineRule="auto"/>
            </w:pPr>
            <w:r w:rsidRPr="003A2DEA">
              <w:t xml:space="preserve">thousands upon thousands of days </w:t>
            </w:r>
          </w:p>
          <w:p w14:paraId="1D7E1906" w14:textId="6A4BC598" w:rsidR="003A2DEA" w:rsidRDefault="003A2DEA" w:rsidP="00D54F51">
            <w:pPr>
              <w:spacing w:line="360" w:lineRule="auto"/>
            </w:pPr>
            <w:r w:rsidRPr="003A2DEA">
              <w:t xml:space="preserve">compounded and filled </w:t>
            </w:r>
          </w:p>
          <w:p w14:paraId="568199F0" w14:textId="77777777" w:rsidR="00F16B7C" w:rsidRDefault="003A2DEA" w:rsidP="00D54F51">
            <w:pPr>
              <w:spacing w:line="360" w:lineRule="auto"/>
            </w:pPr>
            <w:r w:rsidRPr="003A2DEA">
              <w:t xml:space="preserve">from one end to the other </w:t>
            </w:r>
          </w:p>
          <w:p w14:paraId="0992CBE2" w14:textId="258410B4" w:rsidR="003A2DEA" w:rsidRDefault="003A2DEA" w:rsidP="00D54F51">
            <w:pPr>
              <w:spacing w:line="360" w:lineRule="auto"/>
            </w:pPr>
            <w:r w:rsidRPr="003A2DEA">
              <w:t xml:space="preserve">with rain, </w:t>
            </w:r>
          </w:p>
          <w:p w14:paraId="5FA44244" w14:textId="77777777" w:rsidR="003A2DEA" w:rsidRDefault="003A2DEA" w:rsidP="00D54F51">
            <w:pPr>
              <w:spacing w:line="360" w:lineRule="auto"/>
            </w:pPr>
            <w:r w:rsidRPr="003A2DEA">
              <w:t xml:space="preserve">with the drum and gush of water, </w:t>
            </w:r>
          </w:p>
          <w:p w14:paraId="3B8F0824" w14:textId="77777777" w:rsidR="003A2DEA" w:rsidRDefault="003A2DEA" w:rsidP="00D54F51">
            <w:pPr>
              <w:spacing w:line="360" w:lineRule="auto"/>
            </w:pPr>
            <w:r w:rsidRPr="003A2DEA">
              <w:t xml:space="preserve">with the sweet crystal fall of showers </w:t>
            </w:r>
          </w:p>
          <w:p w14:paraId="793813F5" w14:textId="77777777" w:rsidR="003A2DEA" w:rsidRDefault="003A2DEA" w:rsidP="00D54F51">
            <w:pPr>
              <w:spacing w:line="360" w:lineRule="auto"/>
            </w:pPr>
            <w:r w:rsidRPr="003A2DEA">
              <w:t xml:space="preserve">and the concussion of storms </w:t>
            </w:r>
          </w:p>
          <w:p w14:paraId="776297C2" w14:textId="77777777" w:rsidR="003A2DEA" w:rsidRDefault="003A2DEA" w:rsidP="00D54F51">
            <w:pPr>
              <w:spacing w:line="360" w:lineRule="auto"/>
            </w:pPr>
            <w:r w:rsidRPr="003A2DEA">
              <w:t xml:space="preserve">so heavy </w:t>
            </w:r>
          </w:p>
          <w:p w14:paraId="1C64F420" w14:textId="77777777" w:rsidR="003A2DEA" w:rsidRDefault="003A2DEA" w:rsidP="00D54F51">
            <w:pPr>
              <w:spacing w:line="360" w:lineRule="auto"/>
            </w:pPr>
            <w:r w:rsidRPr="003A2DEA">
              <w:t xml:space="preserve">they were tidal waves come over the islands. </w:t>
            </w:r>
          </w:p>
          <w:p w14:paraId="67F632D5" w14:textId="77777777" w:rsidR="003A2DEA" w:rsidRDefault="003A2DEA" w:rsidP="00D54F51">
            <w:pPr>
              <w:spacing w:line="360" w:lineRule="auto"/>
            </w:pPr>
            <w:r w:rsidRPr="003A2DEA">
              <w:t xml:space="preserve">A thousand forests had been crushed </w:t>
            </w:r>
          </w:p>
          <w:p w14:paraId="6B0912F5" w14:textId="77777777" w:rsidR="003A2DEA" w:rsidRDefault="003A2DEA" w:rsidP="00D54F51">
            <w:pPr>
              <w:spacing w:line="360" w:lineRule="auto"/>
            </w:pPr>
            <w:r w:rsidRPr="003A2DEA">
              <w:t xml:space="preserve">under the rain </w:t>
            </w:r>
          </w:p>
          <w:p w14:paraId="56292B53" w14:textId="77777777" w:rsidR="003A2DEA" w:rsidRDefault="003A2DEA" w:rsidP="00D54F51">
            <w:pPr>
              <w:spacing w:line="360" w:lineRule="auto"/>
            </w:pPr>
            <w:r w:rsidRPr="003A2DEA">
              <w:t>and grown up a thousand times</w:t>
            </w:r>
          </w:p>
          <w:p w14:paraId="047005C5" w14:textId="77777777" w:rsidR="003A2DEA" w:rsidRDefault="003A2DEA" w:rsidP="00D54F51">
            <w:pPr>
              <w:spacing w:line="360" w:lineRule="auto"/>
            </w:pPr>
            <w:r w:rsidRPr="003A2DEA">
              <w:t xml:space="preserve">to be crushed again. </w:t>
            </w:r>
          </w:p>
          <w:p w14:paraId="5899F848" w14:textId="77777777" w:rsidR="003A2DEA" w:rsidRDefault="003A2DEA" w:rsidP="00D54F51">
            <w:pPr>
              <w:spacing w:line="360" w:lineRule="auto"/>
            </w:pPr>
          </w:p>
          <w:p w14:paraId="25D6D852" w14:textId="77777777" w:rsidR="003A2DEA" w:rsidRDefault="003A2DEA" w:rsidP="00D54F51">
            <w:pPr>
              <w:spacing w:line="360" w:lineRule="auto"/>
            </w:pPr>
            <w:r w:rsidRPr="003A2DEA">
              <w:t xml:space="preserve">And this was the way life was forever </w:t>
            </w:r>
          </w:p>
          <w:p w14:paraId="3E35866C" w14:textId="77777777" w:rsidR="003A2DEA" w:rsidRDefault="003A2DEA" w:rsidP="00D54F51">
            <w:pPr>
              <w:spacing w:line="360" w:lineRule="auto"/>
            </w:pPr>
            <w:r w:rsidRPr="003A2DEA">
              <w:t xml:space="preserve">on the planet Venus, </w:t>
            </w:r>
          </w:p>
          <w:p w14:paraId="2672C5C3" w14:textId="77777777" w:rsidR="003A2DEA" w:rsidRDefault="003A2DEA" w:rsidP="00D54F51">
            <w:pPr>
              <w:spacing w:line="360" w:lineRule="auto"/>
            </w:pPr>
            <w:r w:rsidRPr="003A2DEA">
              <w:t xml:space="preserve">and this was the schoolroom </w:t>
            </w:r>
          </w:p>
          <w:p w14:paraId="411368A1" w14:textId="77777777" w:rsidR="00F16B7C" w:rsidRDefault="00F16B7C" w:rsidP="00D54F51">
            <w:pPr>
              <w:spacing w:line="360" w:lineRule="auto"/>
            </w:pPr>
          </w:p>
          <w:p w14:paraId="1C198C3B" w14:textId="55BFFB2A" w:rsidR="003A2DEA" w:rsidRDefault="003A2DEA" w:rsidP="00D54F51">
            <w:pPr>
              <w:spacing w:line="360" w:lineRule="auto"/>
            </w:pPr>
            <w:r w:rsidRPr="003A2DEA">
              <w:t>of the children of the rocket men and wome</w:t>
            </w:r>
            <w:r>
              <w:t>n</w:t>
            </w:r>
          </w:p>
          <w:p w14:paraId="1B25645D" w14:textId="77777777" w:rsidR="003A2DEA" w:rsidRDefault="003A2DEA" w:rsidP="00D54F51">
            <w:pPr>
              <w:spacing w:line="360" w:lineRule="auto"/>
            </w:pPr>
            <w:r w:rsidRPr="003A2DEA">
              <w:t xml:space="preserve">who had come to a raining world </w:t>
            </w:r>
          </w:p>
          <w:p w14:paraId="04880EB8" w14:textId="77777777" w:rsidR="003A2DEA" w:rsidRDefault="003A2DEA" w:rsidP="00D54F51">
            <w:pPr>
              <w:spacing w:line="360" w:lineRule="auto"/>
            </w:pPr>
            <w:r w:rsidRPr="003A2DEA">
              <w:t xml:space="preserve">to set up civilization </w:t>
            </w:r>
          </w:p>
          <w:p w14:paraId="72A94E88" w14:textId="77777777" w:rsidR="003A2DEA" w:rsidRPr="003A2DEA" w:rsidRDefault="003A2DEA" w:rsidP="00D54F51">
            <w:pPr>
              <w:spacing w:line="360" w:lineRule="auto"/>
            </w:pPr>
            <w:r w:rsidRPr="003A2DEA">
              <w:t>and live out their lives.</w:t>
            </w:r>
          </w:p>
          <w:p w14:paraId="64369F41" w14:textId="77777777" w:rsidR="003A2DEA" w:rsidRPr="003A2DEA" w:rsidRDefault="003A2DEA" w:rsidP="00D54F51">
            <w:pPr>
              <w:spacing w:line="360" w:lineRule="auto"/>
            </w:pPr>
            <w:r w:rsidRPr="003A2DEA">
              <w:t xml:space="preserve">“It’s stopping, it’s stopping!” </w:t>
            </w:r>
          </w:p>
          <w:p w14:paraId="745E33A2" w14:textId="20A1B152" w:rsidR="003A2DEA" w:rsidRPr="003A2DEA" w:rsidRDefault="003A2DEA" w:rsidP="00D54F51">
            <w:pPr>
              <w:spacing w:line="360" w:lineRule="auto"/>
            </w:pPr>
            <w:r w:rsidRPr="003A2DEA">
              <w:t xml:space="preserve">“Yes, yes!” </w:t>
            </w:r>
          </w:p>
          <w:p w14:paraId="5CEFB387" w14:textId="77777777" w:rsidR="003A2DEA" w:rsidRDefault="003A2DEA" w:rsidP="00D54F51">
            <w:pPr>
              <w:spacing w:line="360" w:lineRule="auto"/>
            </w:pPr>
            <w:r w:rsidRPr="003A2DEA">
              <w:t xml:space="preserve">Margot stood apart from them, </w:t>
            </w:r>
          </w:p>
          <w:p w14:paraId="72C72E9C" w14:textId="77777777" w:rsidR="003A2DEA" w:rsidRDefault="003A2DEA" w:rsidP="00D54F51">
            <w:pPr>
              <w:spacing w:line="360" w:lineRule="auto"/>
            </w:pPr>
            <w:r w:rsidRPr="003A2DEA">
              <w:t xml:space="preserve">from these children </w:t>
            </w:r>
          </w:p>
          <w:p w14:paraId="5E541E71" w14:textId="77777777" w:rsidR="003A2DEA" w:rsidRDefault="003A2DEA" w:rsidP="00D54F51">
            <w:pPr>
              <w:spacing w:line="360" w:lineRule="auto"/>
            </w:pPr>
            <w:r w:rsidRPr="003A2DEA">
              <w:t xml:space="preserve">who could </w:t>
            </w:r>
            <w:r>
              <w:t>n</w:t>
            </w:r>
            <w:r w:rsidRPr="003A2DEA">
              <w:t xml:space="preserve">ever remember a time </w:t>
            </w:r>
          </w:p>
          <w:p w14:paraId="5C20B3FC" w14:textId="77777777" w:rsidR="003A2DEA" w:rsidRDefault="003A2DEA" w:rsidP="00D54F51">
            <w:pPr>
              <w:spacing w:line="360" w:lineRule="auto"/>
            </w:pPr>
            <w:r w:rsidRPr="003A2DEA">
              <w:t xml:space="preserve">when there wasn’t rain and rain and rain. They were all nine years old, </w:t>
            </w:r>
          </w:p>
          <w:p w14:paraId="6DA5A9B4" w14:textId="77777777" w:rsidR="003A2DEA" w:rsidRDefault="003A2DEA" w:rsidP="00D54F51">
            <w:pPr>
              <w:spacing w:line="360" w:lineRule="auto"/>
            </w:pPr>
            <w:r w:rsidRPr="003A2DEA">
              <w:t xml:space="preserve">and if there had been a day, </w:t>
            </w:r>
          </w:p>
          <w:p w14:paraId="076C5275" w14:textId="77777777" w:rsidR="003A2DEA" w:rsidRDefault="003A2DEA" w:rsidP="00D54F51">
            <w:pPr>
              <w:spacing w:line="360" w:lineRule="auto"/>
            </w:pPr>
            <w:r w:rsidRPr="003A2DEA">
              <w:t xml:space="preserve">seven years ago, </w:t>
            </w:r>
          </w:p>
          <w:p w14:paraId="61A413EA" w14:textId="77777777" w:rsidR="003A2DEA" w:rsidRDefault="003A2DEA" w:rsidP="00D54F51">
            <w:pPr>
              <w:spacing w:line="360" w:lineRule="auto"/>
            </w:pPr>
            <w:r w:rsidRPr="003A2DEA">
              <w:t xml:space="preserve">when the sun came out for an hour </w:t>
            </w:r>
          </w:p>
          <w:p w14:paraId="6E9CE7CC" w14:textId="77777777" w:rsidR="003A2DEA" w:rsidRDefault="003A2DEA" w:rsidP="00D54F51">
            <w:pPr>
              <w:spacing w:line="360" w:lineRule="auto"/>
            </w:pPr>
            <w:r w:rsidRPr="003A2DEA">
              <w:t xml:space="preserve">and showed its face </w:t>
            </w:r>
          </w:p>
          <w:p w14:paraId="14757D9D" w14:textId="77777777" w:rsidR="003A2DEA" w:rsidRDefault="003A2DEA" w:rsidP="00D54F51">
            <w:pPr>
              <w:spacing w:line="360" w:lineRule="auto"/>
            </w:pPr>
            <w:r w:rsidRPr="003A2DEA">
              <w:t xml:space="preserve">to the stunned world, </w:t>
            </w:r>
          </w:p>
          <w:p w14:paraId="398A3FA6" w14:textId="77777777" w:rsidR="003A2DEA" w:rsidRDefault="003A2DEA" w:rsidP="00D54F51">
            <w:pPr>
              <w:spacing w:line="360" w:lineRule="auto"/>
            </w:pPr>
            <w:r w:rsidRPr="003A2DEA">
              <w:t xml:space="preserve">they could not recall. </w:t>
            </w:r>
          </w:p>
          <w:p w14:paraId="7A60B74A" w14:textId="761C5F8B" w:rsidR="00F16B7C" w:rsidRPr="003A2DEA" w:rsidRDefault="00F16B7C" w:rsidP="00D54F51">
            <w:pPr>
              <w:spacing w:line="360" w:lineRule="auto"/>
            </w:pPr>
          </w:p>
        </w:tc>
        <w:tc>
          <w:tcPr>
            <w:tcW w:w="4963" w:type="dxa"/>
          </w:tcPr>
          <w:p w14:paraId="2833DD10" w14:textId="77777777" w:rsidR="00D54F51" w:rsidRDefault="00D54F51" w:rsidP="00252B66">
            <w:pPr>
              <w:rPr>
                <w:rFonts w:ascii="Print Bold" w:eastAsiaTheme="minorHAnsi" w:hAnsi="Print Bold"/>
                <w:sz w:val="26"/>
                <w:szCs w:val="26"/>
              </w:rPr>
            </w:pPr>
          </w:p>
          <w:p w14:paraId="6EC3592B" w14:textId="77777777" w:rsidR="00D54F51" w:rsidRDefault="00D54F51" w:rsidP="00252B66">
            <w:pPr>
              <w:rPr>
                <w:rFonts w:ascii="Print Bold" w:eastAsiaTheme="minorHAnsi" w:hAnsi="Print Bold"/>
                <w:sz w:val="26"/>
                <w:szCs w:val="26"/>
              </w:rPr>
            </w:pPr>
          </w:p>
          <w:p w14:paraId="6B64881E" w14:textId="68B47A43" w:rsidR="003A2DEA" w:rsidRPr="00252B66" w:rsidRDefault="003A2DEA" w:rsidP="00252B66">
            <w:pPr>
              <w:rPr>
                <w:rFonts w:ascii="Print Bold" w:eastAsiaTheme="minorHAnsi" w:hAnsi="Print Bold"/>
                <w:sz w:val="26"/>
                <w:szCs w:val="26"/>
              </w:rPr>
            </w:pPr>
            <w:r w:rsidRPr="00252B66">
              <w:rPr>
                <w:rFonts w:ascii="Print Bold" w:eastAsiaTheme="minorHAnsi" w:hAnsi="Print Bold"/>
                <w:sz w:val="26"/>
                <w:szCs w:val="26"/>
              </w:rPr>
              <w:t>The kids are crowded together</w:t>
            </w:r>
          </w:p>
          <w:p w14:paraId="0AC6D905" w14:textId="77777777" w:rsidR="003A2DEA" w:rsidRDefault="003A2DEA" w:rsidP="003A2DEA"/>
          <w:p w14:paraId="09803A82" w14:textId="77777777" w:rsidR="003A2DEA" w:rsidRPr="003A2DEA" w:rsidRDefault="003A2DEA" w:rsidP="003A2DEA"/>
          <w:p w14:paraId="17514EB7" w14:textId="77777777" w:rsidR="003A2DEA" w:rsidRDefault="003A2DEA" w:rsidP="003A2DEA">
            <w:pPr>
              <w:rPr>
                <w:rFonts w:ascii="Print Bold" w:hAnsi="Print Bold"/>
                <w:sz w:val="26"/>
                <w:szCs w:val="26"/>
              </w:rPr>
            </w:pPr>
            <w:r w:rsidRPr="003A2DEA">
              <w:rPr>
                <w:rFonts w:ascii="Print Bold" w:hAnsi="Print Bold"/>
                <w:sz w:val="26"/>
                <w:szCs w:val="26"/>
              </w:rPr>
              <w:t>Some are nice, some not nice</w:t>
            </w:r>
          </w:p>
          <w:p w14:paraId="254592E1" w14:textId="77777777" w:rsidR="003A2DEA" w:rsidRDefault="003A2DEA" w:rsidP="003A2DEA">
            <w:pPr>
              <w:rPr>
                <w:rFonts w:ascii="Print Bold" w:hAnsi="Print Bold"/>
                <w:sz w:val="26"/>
                <w:szCs w:val="26"/>
              </w:rPr>
            </w:pPr>
          </w:p>
          <w:p w14:paraId="792097C1" w14:textId="77777777" w:rsidR="003A2DEA" w:rsidRDefault="003A2DEA" w:rsidP="003A2DEA">
            <w:pPr>
              <w:rPr>
                <w:rFonts w:ascii="Print Bold" w:hAnsi="Print Bold"/>
                <w:sz w:val="26"/>
                <w:szCs w:val="26"/>
              </w:rPr>
            </w:pPr>
          </w:p>
          <w:p w14:paraId="726AB508" w14:textId="77777777" w:rsidR="003A2DEA" w:rsidRDefault="003A2DEA" w:rsidP="003A2DEA">
            <w:pPr>
              <w:rPr>
                <w:rFonts w:ascii="Print Bold" w:hAnsi="Print Bold"/>
                <w:sz w:val="26"/>
                <w:szCs w:val="26"/>
              </w:rPr>
            </w:pPr>
          </w:p>
          <w:p w14:paraId="02AFDFBB" w14:textId="77777777" w:rsidR="003A2DEA" w:rsidRDefault="003A2DEA" w:rsidP="003A2DEA">
            <w:pPr>
              <w:rPr>
                <w:rFonts w:ascii="Print Bold" w:hAnsi="Print Bold"/>
                <w:sz w:val="26"/>
                <w:szCs w:val="26"/>
              </w:rPr>
            </w:pPr>
          </w:p>
          <w:p w14:paraId="3026CB19" w14:textId="77777777" w:rsidR="003A2DEA" w:rsidRDefault="003A2DEA" w:rsidP="003A2DEA">
            <w:pPr>
              <w:rPr>
                <w:rFonts w:ascii="Print Bold" w:hAnsi="Print Bold"/>
                <w:sz w:val="26"/>
                <w:szCs w:val="26"/>
              </w:rPr>
            </w:pPr>
          </w:p>
          <w:p w14:paraId="5B4A4078" w14:textId="77777777" w:rsidR="003A2DEA" w:rsidRDefault="003A2DEA" w:rsidP="003A2DEA">
            <w:pPr>
              <w:rPr>
                <w:rFonts w:ascii="Print Bold" w:hAnsi="Print Bold"/>
                <w:sz w:val="26"/>
                <w:szCs w:val="26"/>
              </w:rPr>
            </w:pPr>
          </w:p>
          <w:p w14:paraId="4A9829E3" w14:textId="77777777" w:rsidR="003A2DEA" w:rsidRDefault="003A2DEA" w:rsidP="003A2DEA">
            <w:pPr>
              <w:rPr>
                <w:rFonts w:ascii="Print Bold" w:hAnsi="Print Bold"/>
                <w:sz w:val="26"/>
                <w:szCs w:val="26"/>
              </w:rPr>
            </w:pPr>
          </w:p>
          <w:p w14:paraId="4A8BD1B1" w14:textId="77777777" w:rsidR="003A2DEA" w:rsidRDefault="003A2DEA" w:rsidP="003A2DEA">
            <w:pPr>
              <w:rPr>
                <w:rFonts w:ascii="Print Bold" w:hAnsi="Print Bold"/>
                <w:sz w:val="26"/>
                <w:szCs w:val="26"/>
              </w:rPr>
            </w:pPr>
          </w:p>
          <w:p w14:paraId="70F8402D" w14:textId="77777777" w:rsidR="003A2DEA" w:rsidRDefault="003A2DEA" w:rsidP="003A2DEA">
            <w:pPr>
              <w:rPr>
                <w:rFonts w:ascii="Print Bold" w:hAnsi="Print Bold"/>
                <w:sz w:val="26"/>
                <w:szCs w:val="26"/>
              </w:rPr>
            </w:pPr>
          </w:p>
          <w:p w14:paraId="7EC2E61F" w14:textId="77777777" w:rsidR="003A2DEA" w:rsidRDefault="003A2DEA" w:rsidP="003A2DEA">
            <w:pPr>
              <w:rPr>
                <w:rFonts w:ascii="Print Bold" w:hAnsi="Print Bold"/>
                <w:sz w:val="26"/>
                <w:szCs w:val="26"/>
              </w:rPr>
            </w:pPr>
          </w:p>
          <w:p w14:paraId="16032322" w14:textId="77777777" w:rsidR="003A2DEA" w:rsidRDefault="003A2DEA" w:rsidP="003A2DEA">
            <w:pPr>
              <w:rPr>
                <w:rFonts w:ascii="Print Bold" w:hAnsi="Print Bold"/>
                <w:sz w:val="26"/>
                <w:szCs w:val="26"/>
              </w:rPr>
            </w:pPr>
          </w:p>
          <w:p w14:paraId="11678A2C" w14:textId="77777777" w:rsidR="003A2DEA" w:rsidRDefault="003A2DEA" w:rsidP="003A2DEA">
            <w:pPr>
              <w:rPr>
                <w:rFonts w:ascii="Print Bold" w:hAnsi="Print Bold"/>
                <w:sz w:val="26"/>
                <w:szCs w:val="26"/>
              </w:rPr>
            </w:pPr>
          </w:p>
          <w:p w14:paraId="4C2C8403" w14:textId="77777777" w:rsidR="003A2DEA" w:rsidRDefault="003A2DEA" w:rsidP="003A2DEA">
            <w:pPr>
              <w:rPr>
                <w:rFonts w:ascii="Print Bold" w:hAnsi="Print Bold"/>
                <w:sz w:val="26"/>
                <w:szCs w:val="26"/>
              </w:rPr>
            </w:pPr>
          </w:p>
          <w:p w14:paraId="62D1529C" w14:textId="5740B7FD" w:rsidR="003A2DEA" w:rsidRDefault="003A2DEA" w:rsidP="003A2DEA">
            <w:pPr>
              <w:rPr>
                <w:rFonts w:ascii="Print Bold" w:hAnsi="Print Bold"/>
                <w:sz w:val="26"/>
                <w:szCs w:val="26"/>
              </w:rPr>
            </w:pPr>
          </w:p>
          <w:p w14:paraId="68DF3801" w14:textId="5674690F" w:rsidR="00D54F51" w:rsidRDefault="00D54F51" w:rsidP="003A2DEA">
            <w:pPr>
              <w:rPr>
                <w:rFonts w:ascii="Print Bold" w:hAnsi="Print Bold"/>
                <w:sz w:val="26"/>
                <w:szCs w:val="26"/>
              </w:rPr>
            </w:pPr>
          </w:p>
          <w:p w14:paraId="4AEF5777" w14:textId="5AFB431A" w:rsidR="00D54F51" w:rsidRDefault="00D54F51" w:rsidP="003A2DEA">
            <w:pPr>
              <w:rPr>
                <w:rFonts w:ascii="Print Bold" w:hAnsi="Print Bold"/>
                <w:sz w:val="26"/>
                <w:szCs w:val="26"/>
              </w:rPr>
            </w:pPr>
          </w:p>
          <w:p w14:paraId="744A123C" w14:textId="58AA872C" w:rsidR="00D54F51" w:rsidRDefault="00D54F51" w:rsidP="003A2DEA">
            <w:pPr>
              <w:rPr>
                <w:rFonts w:ascii="Print Bold" w:hAnsi="Print Bold"/>
                <w:sz w:val="26"/>
                <w:szCs w:val="26"/>
              </w:rPr>
            </w:pPr>
          </w:p>
          <w:p w14:paraId="21109B19" w14:textId="151AC814" w:rsidR="00D54F51" w:rsidRDefault="00D54F51" w:rsidP="003A2DEA">
            <w:pPr>
              <w:rPr>
                <w:rFonts w:ascii="Print Bold" w:hAnsi="Print Bold"/>
                <w:sz w:val="26"/>
                <w:szCs w:val="26"/>
              </w:rPr>
            </w:pPr>
          </w:p>
          <w:p w14:paraId="3F7A715F" w14:textId="575C15A3" w:rsidR="00D54F51" w:rsidRDefault="00D54F51" w:rsidP="003A2DEA">
            <w:pPr>
              <w:rPr>
                <w:rFonts w:ascii="Print Bold" w:hAnsi="Print Bold"/>
                <w:sz w:val="26"/>
                <w:szCs w:val="26"/>
              </w:rPr>
            </w:pPr>
          </w:p>
          <w:p w14:paraId="02B6FD0A" w14:textId="77777777" w:rsidR="00D54F51" w:rsidRDefault="00D54F51" w:rsidP="003A2DEA">
            <w:pPr>
              <w:rPr>
                <w:rFonts w:ascii="Print Bold" w:hAnsi="Print Bold"/>
                <w:sz w:val="26"/>
                <w:szCs w:val="26"/>
              </w:rPr>
            </w:pPr>
          </w:p>
          <w:p w14:paraId="135B1D9D" w14:textId="77777777" w:rsidR="00252B66" w:rsidRDefault="00252B66" w:rsidP="003A2DEA">
            <w:pPr>
              <w:rPr>
                <w:rFonts w:ascii="Print Bold" w:hAnsi="Print Bold"/>
                <w:sz w:val="26"/>
                <w:szCs w:val="26"/>
              </w:rPr>
            </w:pPr>
          </w:p>
          <w:p w14:paraId="298BDBF0" w14:textId="77777777" w:rsidR="003A2DEA" w:rsidRDefault="003A2DEA" w:rsidP="003A2DEA">
            <w:pPr>
              <w:rPr>
                <w:rFonts w:ascii="Print Bold" w:hAnsi="Print Bold"/>
                <w:sz w:val="26"/>
                <w:szCs w:val="26"/>
              </w:rPr>
            </w:pPr>
            <w:r>
              <w:rPr>
                <w:rFonts w:ascii="Print Bold" w:hAnsi="Print Bold"/>
                <w:sz w:val="26"/>
                <w:szCs w:val="26"/>
              </w:rPr>
              <w:t>The plants grow</w:t>
            </w:r>
            <w:r w:rsidR="00252B66">
              <w:rPr>
                <w:rFonts w:ascii="Print Bold" w:hAnsi="Print Bold"/>
                <w:sz w:val="26"/>
                <w:szCs w:val="26"/>
              </w:rPr>
              <w:t>,</w:t>
            </w:r>
            <w:r>
              <w:rPr>
                <w:rFonts w:ascii="Print Bold" w:hAnsi="Print Bold"/>
                <w:sz w:val="26"/>
                <w:szCs w:val="26"/>
              </w:rPr>
              <w:t xml:space="preserve"> then get killed by heavy rain, and this repeats over and over</w:t>
            </w:r>
          </w:p>
          <w:p w14:paraId="75816019" w14:textId="77777777" w:rsidR="00913437" w:rsidRDefault="00913437" w:rsidP="003A2DEA">
            <w:pPr>
              <w:rPr>
                <w:rFonts w:ascii="Print Bold" w:hAnsi="Print Bold"/>
                <w:sz w:val="26"/>
                <w:szCs w:val="26"/>
              </w:rPr>
            </w:pPr>
          </w:p>
          <w:p w14:paraId="7F509E15" w14:textId="77777777" w:rsidR="00913437" w:rsidRDefault="00913437" w:rsidP="003A2DEA">
            <w:pPr>
              <w:rPr>
                <w:rFonts w:ascii="Print Bold" w:hAnsi="Print Bold"/>
                <w:sz w:val="26"/>
                <w:szCs w:val="26"/>
              </w:rPr>
            </w:pPr>
          </w:p>
          <w:p w14:paraId="52CD8756" w14:textId="77777777" w:rsidR="00913437" w:rsidRDefault="00913437" w:rsidP="003A2DEA">
            <w:pPr>
              <w:rPr>
                <w:rFonts w:ascii="Print Bold" w:hAnsi="Print Bold"/>
                <w:sz w:val="26"/>
                <w:szCs w:val="26"/>
              </w:rPr>
            </w:pPr>
          </w:p>
          <w:p w14:paraId="31CDC3E3" w14:textId="77777777" w:rsidR="00913437" w:rsidRDefault="00913437" w:rsidP="003A2DEA">
            <w:pPr>
              <w:rPr>
                <w:rFonts w:ascii="Print Bold" w:hAnsi="Print Bold"/>
                <w:sz w:val="26"/>
                <w:szCs w:val="26"/>
              </w:rPr>
            </w:pPr>
          </w:p>
          <w:p w14:paraId="3DE0A68B" w14:textId="77777777" w:rsidR="00913437" w:rsidRDefault="00913437" w:rsidP="003A2DEA">
            <w:pPr>
              <w:rPr>
                <w:rFonts w:ascii="Print Bold" w:hAnsi="Print Bold"/>
                <w:sz w:val="26"/>
                <w:szCs w:val="26"/>
              </w:rPr>
            </w:pPr>
            <w:r>
              <w:rPr>
                <w:rFonts w:ascii="Print Bold" w:hAnsi="Print Bold"/>
                <w:sz w:val="26"/>
                <w:szCs w:val="26"/>
              </w:rPr>
              <w:t>They aren’t on Earth</w:t>
            </w:r>
          </w:p>
          <w:p w14:paraId="6E61FC7C" w14:textId="77777777" w:rsidR="00913437" w:rsidRDefault="00913437" w:rsidP="003A2DEA">
            <w:pPr>
              <w:rPr>
                <w:rFonts w:ascii="Print Bold" w:hAnsi="Print Bold"/>
                <w:sz w:val="26"/>
                <w:szCs w:val="26"/>
              </w:rPr>
            </w:pPr>
          </w:p>
          <w:p w14:paraId="402000A8" w14:textId="77777777" w:rsidR="00913437" w:rsidRDefault="00913437" w:rsidP="003A2DEA">
            <w:pPr>
              <w:rPr>
                <w:rFonts w:ascii="Print Bold" w:hAnsi="Print Bold"/>
                <w:sz w:val="26"/>
                <w:szCs w:val="26"/>
              </w:rPr>
            </w:pPr>
          </w:p>
          <w:p w14:paraId="3FCEFD1C" w14:textId="77777777" w:rsidR="00F16B7C" w:rsidRDefault="00F16B7C" w:rsidP="003A2DEA">
            <w:pPr>
              <w:rPr>
                <w:rFonts w:ascii="Print Bold" w:hAnsi="Print Bold"/>
                <w:sz w:val="26"/>
                <w:szCs w:val="26"/>
              </w:rPr>
            </w:pPr>
          </w:p>
          <w:p w14:paraId="26B5ECDC" w14:textId="77777777" w:rsidR="00F16B7C" w:rsidRDefault="00F16B7C" w:rsidP="003A2DEA">
            <w:pPr>
              <w:rPr>
                <w:rFonts w:ascii="Print Bold" w:hAnsi="Print Bold"/>
                <w:sz w:val="26"/>
                <w:szCs w:val="26"/>
              </w:rPr>
            </w:pPr>
          </w:p>
          <w:p w14:paraId="0D40F90A" w14:textId="77777777" w:rsidR="00F16B7C" w:rsidRDefault="00F16B7C" w:rsidP="003A2DEA">
            <w:pPr>
              <w:rPr>
                <w:rFonts w:ascii="Print Bold" w:hAnsi="Print Bold"/>
                <w:sz w:val="26"/>
                <w:szCs w:val="26"/>
              </w:rPr>
            </w:pPr>
          </w:p>
          <w:p w14:paraId="323C64FE" w14:textId="77777777" w:rsidR="00F16B7C" w:rsidRDefault="00F16B7C" w:rsidP="003A2DEA">
            <w:pPr>
              <w:rPr>
                <w:rFonts w:ascii="Print Bold" w:hAnsi="Print Bold"/>
                <w:sz w:val="26"/>
                <w:szCs w:val="26"/>
              </w:rPr>
            </w:pPr>
          </w:p>
          <w:p w14:paraId="2A7CFEE5" w14:textId="77777777" w:rsidR="00F16B7C" w:rsidRDefault="00F16B7C" w:rsidP="003A2DEA">
            <w:pPr>
              <w:rPr>
                <w:rFonts w:ascii="Print Bold" w:hAnsi="Print Bold"/>
                <w:sz w:val="26"/>
                <w:szCs w:val="26"/>
              </w:rPr>
            </w:pPr>
          </w:p>
          <w:p w14:paraId="1FE600F8" w14:textId="77777777" w:rsidR="00F16B7C" w:rsidRDefault="00F16B7C" w:rsidP="003A2DEA">
            <w:pPr>
              <w:rPr>
                <w:rFonts w:ascii="Print Bold" w:hAnsi="Print Bold"/>
                <w:sz w:val="26"/>
                <w:szCs w:val="26"/>
              </w:rPr>
            </w:pPr>
          </w:p>
          <w:p w14:paraId="26C5FE2E" w14:textId="184B681E" w:rsidR="00252B66" w:rsidRDefault="00913437" w:rsidP="003A2DEA">
            <w:pPr>
              <w:rPr>
                <w:rFonts w:ascii="Print Bold" w:hAnsi="Print Bold"/>
                <w:sz w:val="26"/>
                <w:szCs w:val="26"/>
              </w:rPr>
            </w:pPr>
            <w:r>
              <w:rPr>
                <w:rFonts w:ascii="Print Bold" w:hAnsi="Print Bold"/>
                <w:sz w:val="26"/>
                <w:szCs w:val="26"/>
              </w:rPr>
              <w:t xml:space="preserve">Some people live on </w:t>
            </w:r>
            <w:r w:rsidR="00252B66">
              <w:rPr>
                <w:rFonts w:ascii="Print Bold" w:hAnsi="Print Bold"/>
                <w:sz w:val="26"/>
                <w:szCs w:val="26"/>
              </w:rPr>
              <w:t>this</w:t>
            </w:r>
            <w:r>
              <w:rPr>
                <w:rFonts w:ascii="Print Bold" w:hAnsi="Print Bold"/>
                <w:sz w:val="26"/>
                <w:szCs w:val="26"/>
              </w:rPr>
              <w:t xml:space="preserve"> planet</w:t>
            </w:r>
          </w:p>
          <w:p w14:paraId="14B4F9B0" w14:textId="77777777" w:rsidR="00913437" w:rsidRDefault="00913437" w:rsidP="003A2DEA">
            <w:pPr>
              <w:rPr>
                <w:rFonts w:ascii="Print Bold" w:hAnsi="Print Bold"/>
                <w:sz w:val="26"/>
                <w:szCs w:val="26"/>
              </w:rPr>
            </w:pPr>
          </w:p>
          <w:p w14:paraId="7DDB99A5" w14:textId="77777777" w:rsidR="00913437" w:rsidRDefault="00913437" w:rsidP="003A2DEA">
            <w:pPr>
              <w:rPr>
                <w:rFonts w:ascii="Print Bold" w:hAnsi="Print Bold"/>
                <w:sz w:val="26"/>
                <w:szCs w:val="26"/>
              </w:rPr>
            </w:pPr>
          </w:p>
          <w:p w14:paraId="6CA23E6F" w14:textId="77777777" w:rsidR="00913437" w:rsidRDefault="00252B66" w:rsidP="003A2DEA">
            <w:pPr>
              <w:rPr>
                <w:rFonts w:ascii="Print Bold" w:hAnsi="Print Bold"/>
                <w:sz w:val="26"/>
                <w:szCs w:val="26"/>
              </w:rPr>
            </w:pPr>
            <w:r>
              <w:rPr>
                <w:rFonts w:ascii="Print Bold" w:hAnsi="Print Bold"/>
                <w:sz w:val="26"/>
                <w:szCs w:val="26"/>
              </w:rPr>
              <w:t>They will stay until they die</w:t>
            </w:r>
          </w:p>
          <w:p w14:paraId="27420CF4" w14:textId="77777777" w:rsidR="00913437" w:rsidRDefault="00913437" w:rsidP="003A2DEA">
            <w:pPr>
              <w:rPr>
                <w:rFonts w:ascii="Print Bold" w:hAnsi="Print Bold"/>
                <w:sz w:val="26"/>
                <w:szCs w:val="26"/>
              </w:rPr>
            </w:pPr>
          </w:p>
          <w:p w14:paraId="2BF7C462" w14:textId="77777777" w:rsidR="00252B66" w:rsidRDefault="00252B66" w:rsidP="003A2DEA">
            <w:pPr>
              <w:rPr>
                <w:rFonts w:ascii="Print Bold" w:hAnsi="Print Bold"/>
                <w:sz w:val="26"/>
                <w:szCs w:val="26"/>
              </w:rPr>
            </w:pPr>
          </w:p>
          <w:p w14:paraId="5B35B1FA" w14:textId="68E93C33" w:rsidR="00913437" w:rsidRDefault="00913437" w:rsidP="003A2DEA">
            <w:pPr>
              <w:rPr>
                <w:rFonts w:ascii="Print Bold" w:hAnsi="Print Bold"/>
                <w:sz w:val="26"/>
                <w:szCs w:val="26"/>
              </w:rPr>
            </w:pPr>
          </w:p>
          <w:p w14:paraId="2DDEF527" w14:textId="5D6F9C87" w:rsidR="00D54F51" w:rsidRDefault="00D54F51" w:rsidP="003A2DEA">
            <w:pPr>
              <w:rPr>
                <w:rFonts w:ascii="Print Bold" w:hAnsi="Print Bold"/>
                <w:sz w:val="26"/>
                <w:szCs w:val="26"/>
              </w:rPr>
            </w:pPr>
          </w:p>
          <w:p w14:paraId="326D4DCF" w14:textId="77777777" w:rsidR="00D54F51" w:rsidRDefault="00D54F51" w:rsidP="003A2DEA">
            <w:pPr>
              <w:rPr>
                <w:rFonts w:ascii="Print Bold" w:hAnsi="Print Bold"/>
                <w:sz w:val="26"/>
                <w:szCs w:val="26"/>
              </w:rPr>
            </w:pPr>
          </w:p>
          <w:p w14:paraId="35F99D83" w14:textId="77777777" w:rsidR="00913437" w:rsidRDefault="00913437" w:rsidP="003A2DEA">
            <w:pPr>
              <w:rPr>
                <w:rFonts w:ascii="Print Bold" w:hAnsi="Print Bold"/>
                <w:sz w:val="26"/>
                <w:szCs w:val="26"/>
              </w:rPr>
            </w:pPr>
            <w:r>
              <w:rPr>
                <w:rFonts w:ascii="Print Bold" w:hAnsi="Print Bold"/>
                <w:sz w:val="26"/>
                <w:szCs w:val="26"/>
              </w:rPr>
              <w:t>Margot (/</w:t>
            </w:r>
            <w:proofErr w:type="spellStart"/>
            <w:r w:rsidRPr="00913437">
              <w:rPr>
                <w:rFonts w:ascii="Arial" w:hAnsi="Arial" w:cs="Arial"/>
                <w:szCs w:val="22"/>
              </w:rPr>
              <w:t>margo</w:t>
            </w:r>
            <w:r w:rsidRPr="00913437">
              <w:rPr>
                <w:rFonts w:ascii="Arial" w:hAnsi="Arial" w:cs="Arial"/>
                <w:szCs w:val="22"/>
                <w:vertAlign w:val="superscript"/>
              </w:rPr>
              <w:t>w</w:t>
            </w:r>
            <w:proofErr w:type="spellEnd"/>
            <w:r>
              <w:rPr>
                <w:rFonts w:ascii="Print Bold" w:hAnsi="Print Bold"/>
                <w:sz w:val="26"/>
                <w:szCs w:val="26"/>
              </w:rPr>
              <w:t>/) is different</w:t>
            </w:r>
          </w:p>
          <w:p w14:paraId="441C6E53" w14:textId="77777777" w:rsidR="00913437" w:rsidRDefault="00913437" w:rsidP="003A2DEA">
            <w:pPr>
              <w:rPr>
                <w:rFonts w:ascii="Print Bold" w:hAnsi="Print Bold"/>
                <w:sz w:val="26"/>
                <w:szCs w:val="26"/>
              </w:rPr>
            </w:pPr>
          </w:p>
          <w:p w14:paraId="11C147C9" w14:textId="77777777" w:rsidR="00913437" w:rsidRDefault="00913437" w:rsidP="003A2DEA">
            <w:pPr>
              <w:rPr>
                <w:rFonts w:ascii="Print Bold" w:hAnsi="Print Bold"/>
                <w:sz w:val="26"/>
                <w:szCs w:val="26"/>
              </w:rPr>
            </w:pPr>
          </w:p>
          <w:p w14:paraId="264C80A7" w14:textId="264EDEA2" w:rsidR="00252B66" w:rsidRDefault="00252B66" w:rsidP="003A2DEA">
            <w:pPr>
              <w:rPr>
                <w:rFonts w:ascii="Print Bold" w:hAnsi="Print Bold"/>
                <w:sz w:val="26"/>
                <w:szCs w:val="26"/>
              </w:rPr>
            </w:pPr>
          </w:p>
          <w:p w14:paraId="3ABFBDED" w14:textId="68E5F51A" w:rsidR="00D54F51" w:rsidRDefault="00D54F51" w:rsidP="003A2DEA">
            <w:pPr>
              <w:rPr>
                <w:rFonts w:ascii="Print Bold" w:hAnsi="Print Bold"/>
                <w:sz w:val="26"/>
                <w:szCs w:val="26"/>
              </w:rPr>
            </w:pPr>
          </w:p>
          <w:p w14:paraId="58F8D5A3" w14:textId="5D28BD55" w:rsidR="00D54F51" w:rsidRDefault="00D54F51" w:rsidP="003A2DEA">
            <w:pPr>
              <w:rPr>
                <w:rFonts w:ascii="Print Bold" w:hAnsi="Print Bold"/>
                <w:sz w:val="26"/>
                <w:szCs w:val="26"/>
              </w:rPr>
            </w:pPr>
          </w:p>
          <w:p w14:paraId="7EF44E07" w14:textId="7D624ED0" w:rsidR="00D54F51" w:rsidRDefault="00D54F51" w:rsidP="003A2DEA">
            <w:pPr>
              <w:rPr>
                <w:rFonts w:ascii="Print Bold" w:hAnsi="Print Bold"/>
                <w:sz w:val="26"/>
                <w:szCs w:val="26"/>
              </w:rPr>
            </w:pPr>
          </w:p>
          <w:p w14:paraId="3F766D89" w14:textId="3D54F0DE" w:rsidR="00D54F51" w:rsidRDefault="00D54F51" w:rsidP="003A2DEA">
            <w:pPr>
              <w:rPr>
                <w:rFonts w:ascii="Print Bold" w:hAnsi="Print Bold"/>
                <w:sz w:val="26"/>
                <w:szCs w:val="26"/>
              </w:rPr>
            </w:pPr>
          </w:p>
          <w:p w14:paraId="7EA95527" w14:textId="77777777" w:rsidR="00D54F51" w:rsidRDefault="00D54F51" w:rsidP="003A2DEA">
            <w:pPr>
              <w:rPr>
                <w:rFonts w:ascii="Print Bold" w:hAnsi="Print Bold"/>
                <w:sz w:val="26"/>
                <w:szCs w:val="26"/>
              </w:rPr>
            </w:pPr>
          </w:p>
          <w:p w14:paraId="5FF03D70" w14:textId="77777777" w:rsidR="00913437" w:rsidRDefault="00913437" w:rsidP="003A2DEA">
            <w:pPr>
              <w:rPr>
                <w:rFonts w:ascii="Print Bold" w:hAnsi="Print Bold"/>
                <w:sz w:val="26"/>
                <w:szCs w:val="26"/>
              </w:rPr>
            </w:pPr>
            <w:r>
              <w:rPr>
                <w:rFonts w:ascii="Print Bold" w:hAnsi="Print Bold"/>
                <w:sz w:val="26"/>
                <w:szCs w:val="26"/>
              </w:rPr>
              <w:t>Maybe they saw the sun when they were 2</w:t>
            </w:r>
          </w:p>
          <w:p w14:paraId="1E71E96D" w14:textId="77777777" w:rsidR="00913437" w:rsidRDefault="00913437" w:rsidP="003A2DEA">
            <w:pPr>
              <w:rPr>
                <w:rFonts w:ascii="Print Bold" w:hAnsi="Print Bold"/>
                <w:sz w:val="26"/>
                <w:szCs w:val="26"/>
              </w:rPr>
            </w:pPr>
          </w:p>
          <w:p w14:paraId="1314B81E" w14:textId="77777777" w:rsidR="00913437" w:rsidRDefault="00913437" w:rsidP="003A2DEA">
            <w:pPr>
              <w:rPr>
                <w:rFonts w:ascii="Print Bold" w:hAnsi="Print Bold"/>
                <w:sz w:val="26"/>
                <w:szCs w:val="26"/>
              </w:rPr>
            </w:pPr>
          </w:p>
          <w:p w14:paraId="1CE80F3F" w14:textId="77777777" w:rsidR="00913437" w:rsidRDefault="00913437" w:rsidP="003A2DEA">
            <w:pPr>
              <w:rPr>
                <w:rFonts w:ascii="Print Bold" w:hAnsi="Print Bold"/>
                <w:sz w:val="26"/>
                <w:szCs w:val="26"/>
              </w:rPr>
            </w:pPr>
          </w:p>
          <w:p w14:paraId="0D9DAE25" w14:textId="77777777" w:rsidR="00913437" w:rsidRPr="003A2DEA" w:rsidRDefault="00913437" w:rsidP="003A2DEA">
            <w:pPr>
              <w:rPr>
                <w:rFonts w:ascii="Print Bold" w:hAnsi="Print Bold"/>
                <w:sz w:val="26"/>
                <w:szCs w:val="26"/>
              </w:rPr>
            </w:pPr>
            <w:r>
              <w:rPr>
                <w:rFonts w:ascii="Print Bold" w:hAnsi="Print Bold"/>
                <w:sz w:val="26"/>
                <w:szCs w:val="26"/>
              </w:rPr>
              <w:t>They don’t remember it</w:t>
            </w:r>
          </w:p>
        </w:tc>
      </w:tr>
    </w:tbl>
    <w:p w14:paraId="497317FB" w14:textId="77777777" w:rsidR="00F16B7C" w:rsidRPr="00F16B7C" w:rsidRDefault="00F16B7C" w:rsidP="00F16B7C">
      <w:pPr>
        <w:pStyle w:val="Heading2"/>
        <w:rPr>
          <w:rFonts w:eastAsiaTheme="minorHAnsi"/>
        </w:rPr>
      </w:pPr>
    </w:p>
    <w:p w14:paraId="5705ECAB" w14:textId="726C8D3B" w:rsidR="001E5C1B" w:rsidRPr="00F16B7C" w:rsidRDefault="001E5C1B" w:rsidP="00F16B7C">
      <w:pPr>
        <w:pStyle w:val="Heading2"/>
        <w:rPr>
          <w:rFonts w:eastAsia="Times New Roman"/>
        </w:rPr>
      </w:pPr>
      <w:r>
        <w:rPr>
          <w:rFonts w:eastAsiaTheme="minorHAnsi"/>
        </w:rPr>
        <w:t>Setting</w:t>
      </w:r>
    </w:p>
    <w:p w14:paraId="19553F8E" w14:textId="3D3592B3" w:rsidR="001E5C1B" w:rsidRDefault="001E5C1B" w:rsidP="00C63237">
      <w:pPr>
        <w:pStyle w:val="Rockwell"/>
      </w:pPr>
      <w:r>
        <w:t xml:space="preserve">Where and when does this story take place? Guess! What clues make you think so? Write a quotation </w:t>
      </w:r>
      <w:r w:rsidR="00B400D2">
        <w:t xml:space="preserve">- </w:t>
      </w:r>
      <w:r>
        <w:t xml:space="preserve">a few words </w:t>
      </w:r>
      <w:r w:rsidR="00B400D2">
        <w:t>-</w:t>
      </w:r>
      <w:r>
        <w:t xml:space="preserve"> from the story to support your guess. </w:t>
      </w:r>
    </w:p>
    <w:p w14:paraId="7673DF7B" w14:textId="77777777" w:rsidR="001E5C1B" w:rsidRDefault="001E5C1B" w:rsidP="001E5C1B"/>
    <w:p w14:paraId="56517B07" w14:textId="77777777" w:rsidR="001E5C1B" w:rsidRDefault="001E5C1B" w:rsidP="001E5C1B">
      <w:r w:rsidRPr="00022497">
        <w:rPr>
          <w:b/>
        </w:rPr>
        <w:t xml:space="preserve">Place: </w:t>
      </w:r>
      <w:r>
        <w:t xml:space="preserve"> Indoors or outdoors?</w:t>
      </w:r>
      <w:r>
        <w:tab/>
      </w:r>
      <w:r>
        <w:tab/>
      </w:r>
      <w:r>
        <w:tab/>
        <w:t>Why?</w:t>
      </w:r>
    </w:p>
    <w:p w14:paraId="0EE99370" w14:textId="77777777" w:rsidR="001E5C1B" w:rsidRDefault="001E5C1B" w:rsidP="001E5C1B"/>
    <w:p w14:paraId="31C9E5A3" w14:textId="77777777" w:rsidR="001E5C1B" w:rsidRDefault="001E5C1B" w:rsidP="001E5C1B">
      <w:r>
        <w:tab/>
        <w:t xml:space="preserve"> What place?</w:t>
      </w:r>
      <w:r>
        <w:tab/>
      </w:r>
      <w:r>
        <w:tab/>
      </w:r>
      <w:r>
        <w:tab/>
      </w:r>
      <w:r>
        <w:tab/>
      </w:r>
      <w:r>
        <w:tab/>
        <w:t>Why?</w:t>
      </w:r>
    </w:p>
    <w:p w14:paraId="297B6FAA" w14:textId="77777777" w:rsidR="001E5C1B" w:rsidRDefault="001E5C1B" w:rsidP="001E5C1B"/>
    <w:p w14:paraId="7F77913D" w14:textId="77777777" w:rsidR="001E5C1B" w:rsidRDefault="001E5C1B" w:rsidP="001E5C1B">
      <w:r>
        <w:tab/>
        <w:t xml:space="preserve"> What planet?</w:t>
      </w:r>
      <w:r>
        <w:tab/>
      </w:r>
      <w:r>
        <w:tab/>
      </w:r>
      <w:r>
        <w:tab/>
      </w:r>
      <w:r>
        <w:tab/>
      </w:r>
      <w:r>
        <w:tab/>
        <w:t>Why?</w:t>
      </w:r>
    </w:p>
    <w:p w14:paraId="290BD21D" w14:textId="77777777" w:rsidR="001E5C1B" w:rsidRDefault="001E5C1B" w:rsidP="001E5C1B"/>
    <w:p w14:paraId="45886D3D" w14:textId="77777777" w:rsidR="001E5C1B" w:rsidRDefault="001E5C1B" w:rsidP="001E5C1B"/>
    <w:p w14:paraId="3BEB6084" w14:textId="475F2DF5" w:rsidR="001E5C1B" w:rsidRDefault="001E5C1B" w:rsidP="001E5C1B">
      <w:r>
        <w:rPr>
          <w:b/>
        </w:rPr>
        <w:t>Time:</w:t>
      </w:r>
      <w:r w:rsidRPr="00022497">
        <w:rPr>
          <w:b/>
        </w:rPr>
        <w:t xml:space="preserve"> </w:t>
      </w:r>
      <w:r>
        <w:t xml:space="preserve"> What day?</w:t>
      </w:r>
      <w:r>
        <w:tab/>
      </w:r>
      <w:r>
        <w:tab/>
      </w:r>
      <w:r>
        <w:tab/>
      </w:r>
      <w:r>
        <w:tab/>
      </w:r>
      <w:r>
        <w:tab/>
        <w:t>Why?</w:t>
      </w:r>
    </w:p>
    <w:p w14:paraId="4FE28889" w14:textId="77777777" w:rsidR="001E5C1B" w:rsidRDefault="001E5C1B" w:rsidP="001E5C1B"/>
    <w:p w14:paraId="409CCEC7" w14:textId="2972F77B" w:rsidR="001E5C1B" w:rsidRDefault="001E5C1B" w:rsidP="001E5C1B">
      <w:r>
        <w:tab/>
        <w:t xml:space="preserve"> In the past, present or future?</w:t>
      </w:r>
      <w:r>
        <w:tab/>
      </w:r>
      <w:r>
        <w:tab/>
        <w:t>Why?</w:t>
      </w:r>
    </w:p>
    <w:p w14:paraId="3A8CFD9B" w14:textId="77777777" w:rsidR="00D54F51" w:rsidRPr="00F85307" w:rsidRDefault="00D54F51" w:rsidP="001E5C1B"/>
    <w:p w14:paraId="5AB58E6B" w14:textId="77777777" w:rsidR="001E5C1B" w:rsidRDefault="001E5C1B" w:rsidP="001E5C1B"/>
    <w:p w14:paraId="3A58FF8E" w14:textId="77777777" w:rsidR="00F16B7C" w:rsidRDefault="00F16B7C">
      <w:pPr>
        <w:rPr>
          <w:rFonts w:ascii="Futura Medium" w:eastAsiaTheme="majorEastAsia" w:hAnsi="Futura Medium" w:cstheme="majorBidi"/>
          <w:color w:val="000000" w:themeColor="text1"/>
          <w:sz w:val="24"/>
          <w:szCs w:val="26"/>
        </w:rPr>
      </w:pPr>
      <w:r>
        <w:br w:type="page"/>
      </w:r>
    </w:p>
    <w:p w14:paraId="0350CA93" w14:textId="77777777" w:rsidR="00F16B7C" w:rsidRDefault="00F16B7C" w:rsidP="00F16B7C">
      <w:pPr>
        <w:pStyle w:val="Heading2"/>
      </w:pPr>
      <w:r>
        <w:lastRenderedPageBreak/>
        <w:t>Cultural Background</w:t>
      </w:r>
    </w:p>
    <w:p w14:paraId="4D7810AA" w14:textId="77777777" w:rsidR="00F16B7C" w:rsidRPr="0048433E" w:rsidRDefault="00F16B7C" w:rsidP="00F16B7C">
      <w:pPr>
        <w:pStyle w:val="Rockwell"/>
        <w:rPr>
          <w:u w:val="single"/>
        </w:rPr>
      </w:pPr>
      <w:r>
        <w:t xml:space="preserve">“All Summer in a Day” was written in 1950. Ray Bradbury, the writer, was one of the original creators of the </w:t>
      </w:r>
      <w:r w:rsidRPr="0048433E">
        <w:rPr>
          <w:u w:val="single"/>
        </w:rPr>
        <w:t>science fiction</w:t>
      </w:r>
      <w:r>
        <w:t xml:space="preserve"> genr</w:t>
      </w:r>
      <w:r w:rsidRPr="003F4B49">
        <w:t>e.</w:t>
      </w:r>
    </w:p>
    <w:p w14:paraId="12242A7F" w14:textId="77777777" w:rsidR="00F16B7C" w:rsidRDefault="00F16B7C" w:rsidP="00F16B7C"/>
    <w:p w14:paraId="107F015D" w14:textId="77777777" w:rsidR="00F16B7C" w:rsidRDefault="00F16B7C" w:rsidP="00F16B7C">
      <w:pPr>
        <w:pStyle w:val="Heading3"/>
      </w:pPr>
      <w:r>
        <w:t>The US in 1950</w:t>
      </w:r>
    </w:p>
    <w:p w14:paraId="7363FB3D" w14:textId="77777777" w:rsidR="00F16B7C" w:rsidRDefault="00F16B7C" w:rsidP="00F16B7C">
      <w:pPr>
        <w:spacing w:line="276" w:lineRule="auto"/>
      </w:pPr>
      <w:r>
        <w:t>World War II ended in 1945. This war affected the US deeply. First, science and technology in the US was suddenly much more advanced, because the country had developed new weapons, including rockets and the atomic bomb, for the war. Second, the world political situation was different after this war. Most countries at this time could be divided into two groups: the capitalist and democratic group, which included the US and Western Europe, and the Communist group, which included Russia. At this time Russia was called the USSR.</w:t>
      </w:r>
    </w:p>
    <w:p w14:paraId="5DAA44AD" w14:textId="77777777" w:rsidR="00F16B7C" w:rsidRDefault="00F16B7C" w:rsidP="00F16B7C"/>
    <w:p w14:paraId="681981E1" w14:textId="77777777" w:rsidR="00F16B7C" w:rsidRDefault="00F16B7C" w:rsidP="00F16B7C">
      <w:r>
        <w:t>Learn more about post-war America here:</w:t>
      </w:r>
    </w:p>
    <w:p w14:paraId="35987732" w14:textId="77777777" w:rsidR="00F16B7C" w:rsidRDefault="00F16B7C" w:rsidP="00F16B7C">
      <w:hyperlink r:id="rId13" w:history="1">
        <w:r w:rsidRPr="00B03F25">
          <w:rPr>
            <w:rStyle w:val="Hyperlink"/>
          </w:rPr>
          <w:t>https://www.history.com/news/post-world-war-ii-boom-economy</w:t>
        </w:r>
      </w:hyperlink>
    </w:p>
    <w:p w14:paraId="35218691" w14:textId="77777777" w:rsidR="00F16B7C" w:rsidRDefault="00F16B7C" w:rsidP="00F16B7C"/>
    <w:p w14:paraId="62343480" w14:textId="77777777" w:rsidR="00F16B7C" w:rsidRDefault="00F16B7C" w:rsidP="00F16B7C"/>
    <w:p w14:paraId="07CF0BD0" w14:textId="77777777" w:rsidR="00F16B7C" w:rsidRDefault="00F16B7C" w:rsidP="00F16B7C">
      <w:pPr>
        <w:pStyle w:val="Rockwell"/>
      </w:pPr>
      <w:r>
        <w:t>The Cold War</w:t>
      </w:r>
    </w:p>
    <w:p w14:paraId="2D04E0F6" w14:textId="77777777" w:rsidR="00F16B7C" w:rsidRDefault="00F16B7C" w:rsidP="00F16B7C">
      <w:pPr>
        <w:spacing w:line="276" w:lineRule="auto"/>
      </w:pPr>
      <w:r>
        <w:t>The US and the USSR were not friendly with each other. They did not openly fight, but they competed in many ways, including by building weapons and by spying on each other. This competition was called the “Cold War.” It affected the US by creating a feeling of distrust and fear. Americans were suspicious and sometimes accused each other of being “Communists”. The Cold War went on until the 1980s, and it affected many countries. (Was your home country also affected by the Cold War?)</w:t>
      </w:r>
    </w:p>
    <w:p w14:paraId="2F371243" w14:textId="77777777" w:rsidR="00F16B7C" w:rsidRDefault="00F16B7C" w:rsidP="00F16B7C"/>
    <w:p w14:paraId="6EC46675" w14:textId="77777777" w:rsidR="00F16B7C" w:rsidRDefault="00F16B7C" w:rsidP="00F16B7C">
      <w:r>
        <w:t>Learn more about the Cold War here:</w:t>
      </w:r>
    </w:p>
    <w:p w14:paraId="7F9B99B3" w14:textId="77777777" w:rsidR="00F16B7C" w:rsidRDefault="00F16B7C" w:rsidP="00F16B7C">
      <w:hyperlink r:id="rId14" w:history="1">
        <w:r w:rsidRPr="00B03F25">
          <w:rPr>
            <w:rStyle w:val="Hyperlink"/>
          </w:rPr>
          <w:t>https://simple.wikipedia.org/wiki/Cold_War</w:t>
        </w:r>
      </w:hyperlink>
    </w:p>
    <w:p w14:paraId="0F646A55" w14:textId="77777777" w:rsidR="00F16B7C" w:rsidRDefault="00F16B7C" w:rsidP="00F16B7C">
      <w:r>
        <w:t>Learn about the Space Race here:</w:t>
      </w:r>
    </w:p>
    <w:p w14:paraId="1A4FED90" w14:textId="77777777" w:rsidR="00F16B7C" w:rsidRDefault="00F16B7C" w:rsidP="00F16B7C">
      <w:hyperlink r:id="rId15" w:history="1">
        <w:r w:rsidRPr="00B03F25">
          <w:rPr>
            <w:rStyle w:val="Hyperlink"/>
          </w:rPr>
          <w:t>https://simple.wikipedia.org/wiki/Space_Race</w:t>
        </w:r>
      </w:hyperlink>
    </w:p>
    <w:p w14:paraId="07596703" w14:textId="77777777" w:rsidR="00F16B7C" w:rsidRDefault="00F16B7C" w:rsidP="00F16B7C"/>
    <w:p w14:paraId="0BD18C53" w14:textId="77777777" w:rsidR="00F16B7C" w:rsidRDefault="00F16B7C" w:rsidP="00F16B7C"/>
    <w:p w14:paraId="01010268" w14:textId="77777777" w:rsidR="00F16B7C" w:rsidRDefault="00F16B7C" w:rsidP="00F16B7C">
      <w:pPr>
        <w:pStyle w:val="Rockwell"/>
      </w:pPr>
      <w:r>
        <w:t>Science Fiction</w:t>
      </w:r>
    </w:p>
    <w:p w14:paraId="1EC5F061" w14:textId="77777777" w:rsidR="00F16B7C" w:rsidRDefault="00F16B7C" w:rsidP="00F16B7C">
      <w:pPr>
        <w:spacing w:line="276" w:lineRule="auto"/>
      </w:pPr>
      <w:r>
        <w:t>The U.S.’s new technology included rocket ships and the government goal of going to the moon. This affected the imagination of artists and writers deeply, and a new writing style, science fiction, was created. These stories described situations where humans traveled to other planets, or where aliens visited our planet. Many of the stories included the feelings of fear and mistrust that the Cold War had created.</w:t>
      </w:r>
    </w:p>
    <w:p w14:paraId="2AA36D3E" w14:textId="77777777" w:rsidR="00F16B7C" w:rsidRDefault="00F16B7C" w:rsidP="00F16B7C">
      <w:pPr>
        <w:spacing w:line="276" w:lineRule="auto"/>
      </w:pPr>
    </w:p>
    <w:p w14:paraId="5AA2A4BF" w14:textId="77777777" w:rsidR="00F16B7C" w:rsidRDefault="00F16B7C" w:rsidP="00F16B7C">
      <w:pPr>
        <w:spacing w:line="276" w:lineRule="auto"/>
      </w:pPr>
      <w:r>
        <w:t>Learn more about science fiction here:</w:t>
      </w:r>
    </w:p>
    <w:p w14:paraId="2C9724F1" w14:textId="77777777" w:rsidR="00F16B7C" w:rsidRDefault="00F16B7C" w:rsidP="00F16B7C">
      <w:pPr>
        <w:spacing w:line="276" w:lineRule="auto"/>
      </w:pPr>
      <w:hyperlink r:id="rId16" w:history="1">
        <w:r w:rsidRPr="00B03F25">
          <w:rPr>
            <w:rStyle w:val="Hyperlink"/>
          </w:rPr>
          <w:t>https://simple.wikipedia.org/wiki/Science_fiction</w:t>
        </w:r>
      </w:hyperlink>
    </w:p>
    <w:p w14:paraId="3D7102C6" w14:textId="77777777" w:rsidR="00F16B7C" w:rsidRDefault="00F16B7C" w:rsidP="00F16B7C">
      <w:pPr>
        <w:spacing w:line="276" w:lineRule="auto"/>
      </w:pPr>
      <w:r>
        <w:br w:type="page"/>
      </w:r>
    </w:p>
    <w:p w14:paraId="3BB3917B" w14:textId="6790D56F" w:rsidR="00F16B7C" w:rsidRDefault="00F16B7C" w:rsidP="00F16B7C">
      <w:pPr>
        <w:pStyle w:val="Heading2"/>
      </w:pPr>
      <w:r w:rsidRPr="00037099">
        <w:lastRenderedPageBreak/>
        <w:t xml:space="preserve">Vocabulary for </w:t>
      </w:r>
      <w:r>
        <w:t xml:space="preserve">“All Summer in a Day” </w:t>
      </w:r>
      <w:r w:rsidRPr="00BB4A5D">
        <w:t xml:space="preserve">List 1: </w:t>
      </w:r>
    </w:p>
    <w:p w14:paraId="72E0F49F" w14:textId="77777777" w:rsidR="00F16B7C" w:rsidRPr="00BB4A5D" w:rsidRDefault="00F16B7C" w:rsidP="00F16B7C">
      <w:pPr>
        <w:pStyle w:val="Rockwell"/>
      </w:pPr>
      <w:r w:rsidRPr="00BB4A5D">
        <w:t>You might know the meanings of these words. They are non-academic, ordinary English.  For each word, try to:</w:t>
      </w:r>
    </w:p>
    <w:p w14:paraId="3B1568E7" w14:textId="77777777" w:rsidR="00F16B7C" w:rsidRPr="00BB4A5D" w:rsidRDefault="00F16B7C" w:rsidP="00F16B7C">
      <w:pPr>
        <w:pStyle w:val="Rockwell"/>
      </w:pPr>
      <w:r w:rsidRPr="00BB4A5D">
        <w:t>Identify the part of speech</w:t>
      </w:r>
    </w:p>
    <w:p w14:paraId="3F664A8C" w14:textId="77777777" w:rsidR="00F16B7C" w:rsidRPr="00037099" w:rsidRDefault="00F16B7C" w:rsidP="00F16B7C">
      <w:pPr>
        <w:pStyle w:val="Rockwell"/>
      </w:pPr>
      <w:r w:rsidRPr="00BB4A5D">
        <w:t>Translate into your first language or give a synonym</w:t>
      </w:r>
    </w:p>
    <w:p w14:paraId="5246B486" w14:textId="77777777" w:rsidR="00F16B7C" w:rsidRPr="00037099" w:rsidRDefault="00F16B7C" w:rsidP="00F16B7C"/>
    <w:tbl>
      <w:tblPr>
        <w:tblStyle w:val="TableGrid"/>
        <w:tblW w:w="0" w:type="auto"/>
        <w:tblLook w:val="00A0" w:firstRow="1" w:lastRow="0" w:firstColumn="1" w:lastColumn="0" w:noHBand="0" w:noVBand="0"/>
      </w:tblPr>
      <w:tblGrid>
        <w:gridCol w:w="3100"/>
        <w:gridCol w:w="3123"/>
        <w:gridCol w:w="3127"/>
      </w:tblGrid>
      <w:tr w:rsidR="00F16B7C" w:rsidRPr="00037099" w14:paraId="757F1B3B" w14:textId="77777777" w:rsidTr="00A60A6A">
        <w:tc>
          <w:tcPr>
            <w:tcW w:w="3396" w:type="dxa"/>
          </w:tcPr>
          <w:p w14:paraId="7D886672" w14:textId="77777777" w:rsidR="00F16B7C" w:rsidRDefault="00F16B7C" w:rsidP="00A60A6A">
            <w:pPr>
              <w:spacing w:line="480" w:lineRule="auto"/>
            </w:pPr>
            <w:r>
              <w:t>intermixed</w:t>
            </w:r>
          </w:p>
          <w:p w14:paraId="74CF2796" w14:textId="77777777" w:rsidR="00F16B7C" w:rsidRDefault="00F16B7C" w:rsidP="00A60A6A">
            <w:pPr>
              <w:spacing w:line="480" w:lineRule="auto"/>
            </w:pPr>
            <w:r>
              <w:t>peering</w:t>
            </w:r>
          </w:p>
          <w:p w14:paraId="4A2E8F37" w14:textId="77777777" w:rsidR="00F16B7C" w:rsidRDefault="00F16B7C" w:rsidP="00A60A6A">
            <w:pPr>
              <w:spacing w:line="480" w:lineRule="auto"/>
            </w:pPr>
            <w:r>
              <w:t>gush</w:t>
            </w:r>
          </w:p>
          <w:p w14:paraId="77391635" w14:textId="77777777" w:rsidR="00F16B7C" w:rsidRDefault="00F16B7C" w:rsidP="00A60A6A">
            <w:pPr>
              <w:spacing w:line="480" w:lineRule="auto"/>
            </w:pPr>
            <w:r>
              <w:t>concussion</w:t>
            </w:r>
          </w:p>
          <w:p w14:paraId="6415D84D" w14:textId="77777777" w:rsidR="00F16B7C" w:rsidRDefault="00F16B7C" w:rsidP="00A60A6A">
            <w:pPr>
              <w:spacing w:line="480" w:lineRule="auto"/>
            </w:pPr>
            <w:r>
              <w:t>stunned</w:t>
            </w:r>
          </w:p>
          <w:p w14:paraId="3517F54A" w14:textId="77777777" w:rsidR="00F16B7C" w:rsidRDefault="00F16B7C" w:rsidP="00A60A6A">
            <w:pPr>
              <w:spacing w:line="480" w:lineRule="auto"/>
            </w:pPr>
            <w:r>
              <w:t>blush</w:t>
            </w:r>
          </w:p>
          <w:p w14:paraId="7329E043" w14:textId="77777777" w:rsidR="00F16B7C" w:rsidRDefault="00F16B7C" w:rsidP="00A60A6A">
            <w:pPr>
              <w:spacing w:line="480" w:lineRule="auto"/>
            </w:pPr>
            <w:r>
              <w:t>protested</w:t>
            </w:r>
          </w:p>
          <w:p w14:paraId="288D5603" w14:textId="77777777" w:rsidR="00F16B7C" w:rsidRDefault="00F16B7C" w:rsidP="00A60A6A">
            <w:pPr>
              <w:spacing w:line="480" w:lineRule="auto"/>
            </w:pPr>
            <w:r>
              <w:t>slacken</w:t>
            </w:r>
          </w:p>
          <w:p w14:paraId="51298BAD" w14:textId="77777777" w:rsidR="00F16B7C" w:rsidRDefault="00F16B7C" w:rsidP="00A60A6A">
            <w:pPr>
              <w:spacing w:line="480" w:lineRule="auto"/>
            </w:pPr>
            <w:r>
              <w:t>spokes (of a wheel)</w:t>
            </w:r>
          </w:p>
          <w:p w14:paraId="41E05CD7" w14:textId="77777777" w:rsidR="00F16B7C" w:rsidRDefault="00F16B7C" w:rsidP="00A60A6A">
            <w:pPr>
              <w:spacing w:line="480" w:lineRule="auto"/>
            </w:pPr>
            <w:r>
              <w:t>drench</w:t>
            </w:r>
          </w:p>
          <w:p w14:paraId="57567AA6" w14:textId="77777777" w:rsidR="00F16B7C" w:rsidRDefault="00F16B7C" w:rsidP="00A60A6A">
            <w:pPr>
              <w:spacing w:line="480" w:lineRule="auto"/>
            </w:pPr>
            <w:r>
              <w:t>pattern</w:t>
            </w:r>
          </w:p>
        </w:tc>
        <w:tc>
          <w:tcPr>
            <w:tcW w:w="3396" w:type="dxa"/>
          </w:tcPr>
          <w:p w14:paraId="2BAC0447" w14:textId="77777777" w:rsidR="00F16B7C" w:rsidRDefault="00F16B7C" w:rsidP="00A60A6A">
            <w:pPr>
              <w:spacing w:line="480" w:lineRule="auto"/>
            </w:pPr>
            <w:r>
              <w:t xml:space="preserve">dim, dimly </w:t>
            </w:r>
          </w:p>
          <w:p w14:paraId="012CE6B2" w14:textId="77777777" w:rsidR="00F16B7C" w:rsidRDefault="00F16B7C" w:rsidP="00A60A6A">
            <w:pPr>
              <w:spacing w:line="480" w:lineRule="auto"/>
            </w:pPr>
            <w:r>
              <w:t>vital</w:t>
            </w:r>
          </w:p>
          <w:p w14:paraId="329AF868" w14:textId="77777777" w:rsidR="00F16B7C" w:rsidRDefault="00F16B7C" w:rsidP="00A60A6A">
            <w:pPr>
              <w:spacing w:line="480" w:lineRule="auto"/>
            </w:pPr>
            <w:r>
              <w:t>savage</w:t>
            </w:r>
          </w:p>
          <w:p w14:paraId="7E387B08" w14:textId="77777777" w:rsidR="00F16B7C" w:rsidRDefault="00F16B7C" w:rsidP="00A60A6A">
            <w:pPr>
              <w:spacing w:line="480" w:lineRule="auto"/>
            </w:pPr>
            <w:r>
              <w:t>blink</w:t>
            </w:r>
          </w:p>
          <w:p w14:paraId="57D4D1A9" w14:textId="77777777" w:rsidR="00F16B7C" w:rsidRDefault="00F16B7C" w:rsidP="00A60A6A">
            <w:pPr>
              <w:spacing w:line="480" w:lineRule="auto"/>
            </w:pPr>
            <w:r>
              <w:t>plead</w:t>
            </w:r>
          </w:p>
          <w:p w14:paraId="1A7C2A45" w14:textId="77777777" w:rsidR="00F16B7C" w:rsidRDefault="00F16B7C" w:rsidP="00A60A6A">
            <w:pPr>
              <w:spacing w:line="480" w:lineRule="auto"/>
            </w:pPr>
            <w:r>
              <w:t>muffled</w:t>
            </w:r>
          </w:p>
          <w:p w14:paraId="286E65CB" w14:textId="77777777" w:rsidR="00F16B7C" w:rsidRDefault="00F16B7C" w:rsidP="00A60A6A">
            <w:pPr>
              <w:spacing w:line="480" w:lineRule="auto"/>
            </w:pPr>
            <w:r>
              <w:t>apparatus</w:t>
            </w:r>
          </w:p>
          <w:p w14:paraId="2E43F696" w14:textId="77777777" w:rsidR="00F16B7C" w:rsidRDefault="00F16B7C" w:rsidP="00A60A6A">
            <w:pPr>
              <w:spacing w:line="480" w:lineRule="auto"/>
            </w:pPr>
            <w:r>
              <w:t>repercussion</w:t>
            </w:r>
          </w:p>
          <w:p w14:paraId="0057AA2B" w14:textId="77777777" w:rsidR="00F16B7C" w:rsidRDefault="00F16B7C" w:rsidP="00A60A6A">
            <w:pPr>
              <w:spacing w:line="480" w:lineRule="auto"/>
            </w:pPr>
            <w:r>
              <w:t>tropical</w:t>
            </w:r>
          </w:p>
          <w:p w14:paraId="3E27E6A6" w14:textId="77777777" w:rsidR="00F16B7C" w:rsidRDefault="00F16B7C" w:rsidP="00A60A6A">
            <w:pPr>
              <w:spacing w:line="480" w:lineRule="auto"/>
            </w:pPr>
            <w:r>
              <w:t>tremor</w:t>
            </w:r>
          </w:p>
          <w:p w14:paraId="1BC83C89" w14:textId="77777777" w:rsidR="00F16B7C" w:rsidRPr="00037099" w:rsidRDefault="00F16B7C" w:rsidP="00A60A6A">
            <w:pPr>
              <w:spacing w:line="480" w:lineRule="auto"/>
            </w:pPr>
            <w:r>
              <w:t>bronze</w:t>
            </w:r>
          </w:p>
        </w:tc>
        <w:tc>
          <w:tcPr>
            <w:tcW w:w="3396" w:type="dxa"/>
          </w:tcPr>
          <w:p w14:paraId="6BC7078B" w14:textId="77777777" w:rsidR="00F16B7C" w:rsidRDefault="00F16B7C" w:rsidP="00A60A6A">
            <w:pPr>
              <w:spacing w:line="480" w:lineRule="auto"/>
            </w:pPr>
            <w:r>
              <w:t>spell</w:t>
            </w:r>
          </w:p>
          <w:p w14:paraId="4D794D0A" w14:textId="77777777" w:rsidR="00F16B7C" w:rsidRDefault="00F16B7C" w:rsidP="00A60A6A">
            <w:pPr>
              <w:spacing w:line="480" w:lineRule="auto"/>
            </w:pPr>
            <w:r>
              <w:t>tumultuously</w:t>
            </w:r>
          </w:p>
          <w:p w14:paraId="418D680D" w14:textId="77777777" w:rsidR="00F16B7C" w:rsidRDefault="00F16B7C" w:rsidP="00A60A6A">
            <w:pPr>
              <w:spacing w:line="480" w:lineRule="auto"/>
            </w:pPr>
            <w:r>
              <w:t>wavering</w:t>
            </w:r>
          </w:p>
          <w:p w14:paraId="68DD9861" w14:textId="77777777" w:rsidR="00F16B7C" w:rsidRDefault="00F16B7C" w:rsidP="00A60A6A">
            <w:pPr>
              <w:spacing w:line="480" w:lineRule="auto"/>
            </w:pPr>
            <w:r>
              <w:t>octopi</w:t>
            </w:r>
          </w:p>
          <w:p w14:paraId="182BC364" w14:textId="77777777" w:rsidR="00F16B7C" w:rsidRDefault="00F16B7C" w:rsidP="00A60A6A">
            <w:pPr>
              <w:spacing w:line="480" w:lineRule="auto"/>
            </w:pPr>
            <w:r>
              <w:t>squeak</w:t>
            </w:r>
          </w:p>
          <w:p w14:paraId="61F39A5C" w14:textId="77777777" w:rsidR="00F16B7C" w:rsidRDefault="00F16B7C" w:rsidP="00A60A6A">
            <w:pPr>
              <w:spacing w:line="480" w:lineRule="auto"/>
            </w:pPr>
            <w:r>
              <w:t>resilient</w:t>
            </w:r>
          </w:p>
          <w:p w14:paraId="59759CC1" w14:textId="77777777" w:rsidR="00F16B7C" w:rsidRDefault="00F16B7C" w:rsidP="00A60A6A">
            <w:pPr>
              <w:spacing w:line="480" w:lineRule="auto"/>
            </w:pPr>
            <w:r>
              <w:t>savor</w:t>
            </w:r>
          </w:p>
          <w:p w14:paraId="100B7015" w14:textId="77777777" w:rsidR="00F16B7C" w:rsidRDefault="00F16B7C" w:rsidP="00A60A6A">
            <w:pPr>
              <w:spacing w:line="480" w:lineRule="auto"/>
            </w:pPr>
            <w:r>
              <w:t xml:space="preserve">glance </w:t>
            </w:r>
          </w:p>
          <w:p w14:paraId="21D7928C" w14:textId="77777777" w:rsidR="00F16B7C" w:rsidRDefault="00F16B7C" w:rsidP="00A60A6A">
            <w:pPr>
              <w:spacing w:line="480" w:lineRule="auto"/>
            </w:pPr>
            <w:r>
              <w:t>wail</w:t>
            </w:r>
          </w:p>
          <w:p w14:paraId="661DD22F" w14:textId="77777777" w:rsidR="00F16B7C" w:rsidRDefault="00F16B7C" w:rsidP="00A60A6A">
            <w:pPr>
              <w:spacing w:line="480" w:lineRule="auto"/>
            </w:pPr>
            <w:r>
              <w:t>stake</w:t>
            </w:r>
          </w:p>
          <w:p w14:paraId="2115404C" w14:textId="77777777" w:rsidR="00F16B7C" w:rsidRDefault="00F16B7C" w:rsidP="00A60A6A">
            <w:pPr>
              <w:spacing w:line="480" w:lineRule="auto"/>
            </w:pPr>
            <w:r>
              <w:t>glance</w:t>
            </w:r>
          </w:p>
          <w:p w14:paraId="47507AAD" w14:textId="77777777" w:rsidR="00F16B7C" w:rsidRDefault="00F16B7C" w:rsidP="00A60A6A">
            <w:pPr>
              <w:spacing w:line="480" w:lineRule="auto"/>
            </w:pPr>
            <w:r>
              <w:t>solemn</w:t>
            </w:r>
          </w:p>
        </w:tc>
      </w:tr>
    </w:tbl>
    <w:p w14:paraId="2844A537" w14:textId="77777777" w:rsidR="00F16B7C" w:rsidRPr="00037099" w:rsidRDefault="00F16B7C" w:rsidP="00F16B7C">
      <w:pPr>
        <w:ind w:right="632"/>
      </w:pPr>
    </w:p>
    <w:p w14:paraId="6C82EF57" w14:textId="77777777" w:rsidR="00F16B7C" w:rsidRDefault="00F16B7C" w:rsidP="00F16B7C">
      <w:pPr>
        <w:pStyle w:val="Heading2"/>
        <w:ind w:right="632"/>
      </w:pPr>
      <w:r>
        <w:t xml:space="preserve">List 2: </w:t>
      </w:r>
    </w:p>
    <w:p w14:paraId="7624DDEE" w14:textId="77777777" w:rsidR="00F16B7C" w:rsidRPr="00835F52" w:rsidRDefault="00F16B7C" w:rsidP="00F16B7C">
      <w:pPr>
        <w:pStyle w:val="Rockwell"/>
      </w:pPr>
      <w:r w:rsidRPr="00835F52">
        <w:t xml:space="preserve">These are academic words. You should learn these words and their word families. </w:t>
      </w:r>
    </w:p>
    <w:p w14:paraId="7F62E114" w14:textId="77777777" w:rsidR="00F16B7C" w:rsidRPr="00E74139" w:rsidRDefault="00F16B7C" w:rsidP="00F16B7C">
      <w:pPr>
        <w:ind w:right="632"/>
      </w:pPr>
    </w:p>
    <w:tbl>
      <w:tblPr>
        <w:tblStyle w:val="TableGrid"/>
        <w:tblW w:w="0" w:type="auto"/>
        <w:tblLook w:val="00A0" w:firstRow="1" w:lastRow="0" w:firstColumn="1" w:lastColumn="0" w:noHBand="0" w:noVBand="0"/>
      </w:tblPr>
      <w:tblGrid>
        <w:gridCol w:w="4693"/>
        <w:gridCol w:w="4657"/>
      </w:tblGrid>
      <w:tr w:rsidR="00F16B7C" w14:paraId="5A68BB94" w14:textId="77777777" w:rsidTr="00A60A6A">
        <w:tc>
          <w:tcPr>
            <w:tcW w:w="5054" w:type="dxa"/>
            <w:tcMar>
              <w:left w:w="29" w:type="dxa"/>
              <w:right w:w="29" w:type="dxa"/>
            </w:tcMar>
          </w:tcPr>
          <w:p w14:paraId="0F61B295" w14:textId="77777777" w:rsidR="00F16B7C" w:rsidRDefault="00F16B7C" w:rsidP="00A60A6A">
            <w:pPr>
              <w:spacing w:after="240" w:line="480" w:lineRule="auto"/>
            </w:pPr>
            <w:r>
              <w:t>compound</w:t>
            </w:r>
          </w:p>
          <w:p w14:paraId="320CAA6A" w14:textId="77777777" w:rsidR="00F16B7C" w:rsidRDefault="00F16B7C" w:rsidP="00A60A6A">
            <w:pPr>
              <w:spacing w:after="240" w:line="480" w:lineRule="auto"/>
            </w:pPr>
            <w:r>
              <w:t>civilization</w:t>
            </w:r>
          </w:p>
          <w:p w14:paraId="2AF26566" w14:textId="77777777" w:rsidR="00F16B7C" w:rsidRDefault="00F16B7C" w:rsidP="00A60A6A">
            <w:pPr>
              <w:spacing w:after="240" w:line="480" w:lineRule="auto"/>
            </w:pPr>
            <w:r>
              <w:t>consequence</w:t>
            </w:r>
          </w:p>
          <w:p w14:paraId="3028B912" w14:textId="77777777" w:rsidR="00F16B7C" w:rsidRPr="0054620B" w:rsidRDefault="00F16B7C" w:rsidP="00A60A6A">
            <w:pPr>
              <w:spacing w:after="240" w:line="480" w:lineRule="auto"/>
            </w:pPr>
            <w:r>
              <w:t>predict</w:t>
            </w:r>
          </w:p>
        </w:tc>
        <w:tc>
          <w:tcPr>
            <w:tcW w:w="5055" w:type="dxa"/>
            <w:tcMar>
              <w:left w:w="29" w:type="dxa"/>
              <w:right w:w="29" w:type="dxa"/>
            </w:tcMar>
          </w:tcPr>
          <w:p w14:paraId="2550B82A" w14:textId="77777777" w:rsidR="00F16B7C" w:rsidRDefault="00F16B7C" w:rsidP="00A60A6A">
            <w:pPr>
              <w:spacing w:after="240" w:line="480" w:lineRule="auto"/>
            </w:pPr>
            <w:r>
              <w:t>insert</w:t>
            </w:r>
          </w:p>
          <w:p w14:paraId="24B5E7D2" w14:textId="77777777" w:rsidR="00F16B7C" w:rsidRDefault="00F16B7C" w:rsidP="00A60A6A">
            <w:pPr>
              <w:spacing w:after="240" w:line="480" w:lineRule="auto"/>
            </w:pPr>
            <w:r>
              <w:t>brief</w:t>
            </w:r>
          </w:p>
          <w:p w14:paraId="718B1E7B" w14:textId="77777777" w:rsidR="00F16B7C" w:rsidRDefault="00F16B7C" w:rsidP="00A60A6A">
            <w:pPr>
              <w:spacing w:after="240" w:line="480" w:lineRule="auto"/>
            </w:pPr>
            <w:r>
              <w:t xml:space="preserve">seek </w:t>
            </w:r>
          </w:p>
          <w:p w14:paraId="011D418F" w14:textId="77777777" w:rsidR="00F16B7C" w:rsidRDefault="00F16B7C" w:rsidP="00A60A6A">
            <w:pPr>
              <w:spacing w:after="240" w:line="480" w:lineRule="auto"/>
            </w:pPr>
            <w:r>
              <w:t>suspend</w:t>
            </w:r>
          </w:p>
        </w:tc>
      </w:tr>
    </w:tbl>
    <w:p w14:paraId="7EF0F22E" w14:textId="77777777" w:rsidR="00F16B7C" w:rsidRPr="00037099" w:rsidRDefault="00F16B7C" w:rsidP="00F16B7C"/>
    <w:p w14:paraId="7C87DD12" w14:textId="77777777" w:rsidR="00F16B7C" w:rsidRDefault="00F16B7C" w:rsidP="00F16B7C">
      <w:pPr>
        <w:rPr>
          <w:rFonts w:ascii="Futura Medium" w:hAnsi="Futura Medium" w:cs="Futura Medium"/>
        </w:rPr>
      </w:pPr>
    </w:p>
    <w:p w14:paraId="0339003E" w14:textId="77777777" w:rsidR="00F16B7C" w:rsidRDefault="00F16B7C" w:rsidP="00F16B7C">
      <w:pPr>
        <w:rPr>
          <w:rFonts w:ascii="Futura Medium" w:eastAsiaTheme="majorEastAsia" w:hAnsi="Futura Medium" w:cstheme="majorBidi"/>
          <w:color w:val="000000" w:themeColor="text1"/>
          <w:sz w:val="24"/>
          <w:szCs w:val="26"/>
        </w:rPr>
      </w:pPr>
      <w:r>
        <w:br w:type="page"/>
      </w:r>
    </w:p>
    <w:p w14:paraId="02258ED1" w14:textId="0FB787E5" w:rsidR="00913437" w:rsidRDefault="00177C36" w:rsidP="001E5C1B">
      <w:pPr>
        <w:pStyle w:val="Heading2"/>
      </w:pPr>
      <w:r>
        <w:lastRenderedPageBreak/>
        <w:t xml:space="preserve">After You Read: </w:t>
      </w:r>
    </w:p>
    <w:p w14:paraId="75E4A9A3" w14:textId="77777777" w:rsidR="00913437" w:rsidRDefault="00913437" w:rsidP="00A9466A">
      <w:pPr>
        <w:pStyle w:val="Rockwell"/>
      </w:pPr>
      <w:r>
        <w:t>Read several times. Look up words you don’t know. Try to read in “chunks.”</w:t>
      </w:r>
    </w:p>
    <w:p w14:paraId="604CB785" w14:textId="77777777" w:rsidR="00913437" w:rsidRDefault="00913437" w:rsidP="00913437"/>
    <w:p w14:paraId="7A294A0C" w14:textId="77777777" w:rsidR="00913437" w:rsidRDefault="00A9466A" w:rsidP="00A9466A">
      <w:pPr>
        <w:pStyle w:val="Heading2"/>
      </w:pPr>
      <w:r>
        <w:t>Plot</w:t>
      </w:r>
    </w:p>
    <w:p w14:paraId="1D0A9B4F" w14:textId="77777777" w:rsidR="00A9466A" w:rsidRDefault="00A9466A" w:rsidP="00A9466A">
      <w:pPr>
        <w:pStyle w:val="Rockwell"/>
      </w:pPr>
      <w:r>
        <w:t>What happens in this story? Complete the time-order list.</w:t>
      </w:r>
    </w:p>
    <w:p w14:paraId="3AF4DD5F" w14:textId="77777777" w:rsidR="00A9466A" w:rsidRDefault="00A9466A" w:rsidP="00A9466A"/>
    <w:p w14:paraId="5EDD5DC7" w14:textId="77777777" w:rsidR="00A9466A" w:rsidRDefault="00A9466A" w:rsidP="003B33E0">
      <w:pPr>
        <w:pStyle w:val="ListParagraph"/>
        <w:numPr>
          <w:ilvl w:val="0"/>
          <w:numId w:val="25"/>
        </w:numPr>
      </w:pPr>
      <w:r>
        <w:t>Men and women go to Venus to create a civilization</w:t>
      </w:r>
    </w:p>
    <w:p w14:paraId="6D637415" w14:textId="77777777" w:rsidR="006C3794" w:rsidRDefault="006C3794" w:rsidP="003B33E0">
      <w:pPr>
        <w:pStyle w:val="ListParagraph"/>
        <w:numPr>
          <w:ilvl w:val="0"/>
          <w:numId w:val="25"/>
        </w:numPr>
      </w:pPr>
      <w:r>
        <w:t>Children are born</w:t>
      </w:r>
    </w:p>
    <w:p w14:paraId="1B692CD6" w14:textId="77777777" w:rsidR="00A9466A" w:rsidRDefault="00A9466A" w:rsidP="003B33E0">
      <w:pPr>
        <w:pStyle w:val="ListParagraph"/>
        <w:numPr>
          <w:ilvl w:val="0"/>
          <w:numId w:val="25"/>
        </w:numPr>
      </w:pPr>
      <w:r>
        <w:t>Margot arrives on Venus</w:t>
      </w:r>
    </w:p>
    <w:p w14:paraId="2CE9D41A" w14:textId="77777777" w:rsidR="00A9466A" w:rsidRDefault="00A9466A" w:rsidP="003B33E0">
      <w:pPr>
        <w:pStyle w:val="ListParagraph"/>
        <w:numPr>
          <w:ilvl w:val="0"/>
          <w:numId w:val="25"/>
        </w:numPr>
      </w:pPr>
      <w:r>
        <w:t>She feels ________________________________________________________________</w:t>
      </w:r>
      <w:r>
        <w:br/>
      </w:r>
    </w:p>
    <w:p w14:paraId="217AB26D" w14:textId="77777777" w:rsidR="00A9466A" w:rsidRDefault="00A9466A" w:rsidP="003B33E0">
      <w:pPr>
        <w:pStyle w:val="ListParagraph"/>
        <w:numPr>
          <w:ilvl w:val="0"/>
          <w:numId w:val="25"/>
        </w:numPr>
      </w:pPr>
      <w:r>
        <w:t>On the day of the story, ___________________________________________________</w:t>
      </w:r>
      <w:r>
        <w:br/>
      </w:r>
    </w:p>
    <w:p w14:paraId="7B1BD649" w14:textId="77777777" w:rsidR="00A9466A" w:rsidRDefault="00A9466A" w:rsidP="003B33E0">
      <w:pPr>
        <w:pStyle w:val="ListParagraph"/>
        <w:numPr>
          <w:ilvl w:val="0"/>
          <w:numId w:val="25"/>
        </w:numPr>
      </w:pPr>
      <w:r>
        <w:t>The other children ________________________________________________________</w:t>
      </w:r>
    </w:p>
    <w:p w14:paraId="75F8B4CA" w14:textId="77777777" w:rsidR="00A9466A" w:rsidRDefault="00A9466A" w:rsidP="003B33E0">
      <w:pPr>
        <w:pStyle w:val="ListParagraph"/>
        <w:numPr>
          <w:ilvl w:val="0"/>
          <w:numId w:val="25"/>
        </w:numPr>
      </w:pPr>
      <w:r>
        <w:t>They go outside</w:t>
      </w:r>
    </w:p>
    <w:p w14:paraId="613C9667" w14:textId="77777777" w:rsidR="00A9466A" w:rsidRDefault="00A9466A" w:rsidP="003B33E0">
      <w:pPr>
        <w:pStyle w:val="ListParagraph"/>
        <w:numPr>
          <w:ilvl w:val="0"/>
          <w:numId w:val="25"/>
        </w:numPr>
      </w:pPr>
      <w:r>
        <w:t>__________________________________________________________________________</w:t>
      </w:r>
    </w:p>
    <w:p w14:paraId="6C62D258" w14:textId="77777777" w:rsidR="00A9466A" w:rsidRDefault="00A9466A" w:rsidP="003B33E0">
      <w:pPr>
        <w:pStyle w:val="ListParagraph"/>
        <w:numPr>
          <w:ilvl w:val="0"/>
          <w:numId w:val="25"/>
        </w:numPr>
      </w:pPr>
      <w:r>
        <w:t>The rain starts again</w:t>
      </w:r>
    </w:p>
    <w:p w14:paraId="262C6D83" w14:textId="77777777" w:rsidR="00A9466A" w:rsidRDefault="00A9466A" w:rsidP="003B33E0">
      <w:pPr>
        <w:pStyle w:val="ListParagraph"/>
        <w:numPr>
          <w:ilvl w:val="0"/>
          <w:numId w:val="25"/>
        </w:numPr>
      </w:pPr>
      <w:r>
        <w:t>__________________________________________________________________________</w:t>
      </w:r>
      <w:r>
        <w:br/>
      </w:r>
    </w:p>
    <w:p w14:paraId="1171F1AA" w14:textId="77777777" w:rsidR="00A9466A" w:rsidRPr="00A9466A" w:rsidRDefault="00A9466A" w:rsidP="003B33E0">
      <w:pPr>
        <w:pStyle w:val="ListParagraph"/>
        <w:numPr>
          <w:ilvl w:val="0"/>
          <w:numId w:val="25"/>
        </w:numPr>
      </w:pPr>
      <w:r>
        <w:t>__________________________________________________________________________</w:t>
      </w:r>
    </w:p>
    <w:p w14:paraId="5B50CDA3" w14:textId="77777777" w:rsidR="00A9466A" w:rsidRDefault="00A9466A" w:rsidP="00913437"/>
    <w:p w14:paraId="45EDDFF9" w14:textId="77777777" w:rsidR="00A9466A" w:rsidRPr="00913437" w:rsidRDefault="00A9466A" w:rsidP="00913437"/>
    <w:p w14:paraId="51B633AA" w14:textId="77777777" w:rsidR="00A9466A" w:rsidRDefault="00A9466A">
      <w:pPr>
        <w:rPr>
          <w:rFonts w:ascii="Futura Medium" w:eastAsiaTheme="majorEastAsia" w:hAnsi="Futura Medium" w:cstheme="majorBidi"/>
          <w:color w:val="000000" w:themeColor="text1"/>
          <w:sz w:val="24"/>
          <w:szCs w:val="26"/>
        </w:rPr>
      </w:pPr>
      <w:r>
        <w:br w:type="page"/>
      </w:r>
    </w:p>
    <w:p w14:paraId="55E8E34A" w14:textId="77777777" w:rsidR="00B0201C" w:rsidRDefault="00887244" w:rsidP="001E5C1B">
      <w:pPr>
        <w:pStyle w:val="Heading2"/>
      </w:pPr>
      <w:r>
        <w:lastRenderedPageBreak/>
        <w:t>Expanding Your Vocabulary: Personality Words</w:t>
      </w:r>
    </w:p>
    <w:p w14:paraId="62646240" w14:textId="77777777" w:rsidR="00A05326" w:rsidRDefault="00B0201C" w:rsidP="002340A2">
      <w:pPr>
        <w:pStyle w:val="Rockwell"/>
      </w:pPr>
      <w:r>
        <w:t xml:space="preserve">English has hundreds of adjectives for </w:t>
      </w:r>
      <w:r w:rsidR="00B10F8A">
        <w:t xml:space="preserve">appearance, </w:t>
      </w:r>
      <w:r>
        <w:t xml:space="preserve">mood and </w:t>
      </w:r>
      <w:r w:rsidR="00B10F8A">
        <w:t>personality</w:t>
      </w:r>
      <w:r>
        <w:t xml:space="preserve">. Some are more general, while others are very exact. </w:t>
      </w:r>
      <w:r w:rsidR="00A05326">
        <w:t>Which o</w:t>
      </w:r>
      <w:r w:rsidR="00DC5A20">
        <w:t>f</w:t>
      </w:r>
      <w:r w:rsidR="00A05326">
        <w:t xml:space="preserve"> these </w:t>
      </w:r>
      <w:r w:rsidR="00DC5A20">
        <w:t xml:space="preserve">personality words </w:t>
      </w:r>
      <w:r w:rsidR="00A05326">
        <w:t>do you know?</w:t>
      </w:r>
      <w:r w:rsidR="002340A2">
        <w:t xml:space="preserve"> Do you know antonyms of any of these words?</w:t>
      </w:r>
    </w:p>
    <w:p w14:paraId="401A1F52" w14:textId="3CAF09D7" w:rsidR="00A05326" w:rsidRDefault="005E449C" w:rsidP="003B33E0">
      <w:pPr>
        <w:pStyle w:val="ListParagraph"/>
        <w:numPr>
          <w:ilvl w:val="0"/>
          <w:numId w:val="32"/>
        </w:numPr>
        <w:ind w:left="360"/>
      </w:pPr>
      <w:r>
        <w:t>There are people who make good friends. They make you feel comfortable; they make you feel happy; they always seem to han</w:t>
      </w:r>
      <w:r w:rsidR="00123CC8">
        <w:t xml:space="preserve">g out </w:t>
      </w:r>
      <w:r w:rsidR="000575BF">
        <w:t>with lots of people</w:t>
      </w:r>
      <w:r>
        <w:t xml:space="preserve">. Some of these words can describe these friends.  </w:t>
      </w:r>
    </w:p>
    <w:p w14:paraId="4530601C" w14:textId="77777777" w:rsidR="002340A2" w:rsidRDefault="00A05326" w:rsidP="00DC5A20">
      <w:pPr>
        <w:jc w:val="center"/>
        <w:rPr>
          <w:rFonts w:ascii="Arial" w:hAnsi="Arial" w:cs="Arial"/>
          <w:color w:val="000000"/>
          <w:szCs w:val="22"/>
        </w:rPr>
      </w:pPr>
      <w:r w:rsidRPr="00A05326">
        <w:rPr>
          <w:rFonts w:ascii="Arial" w:hAnsi="Arial" w:cs="Arial"/>
          <w:color w:val="000000"/>
          <w:szCs w:val="22"/>
        </w:rPr>
        <w:t>positive</w:t>
      </w:r>
      <w:r w:rsidRPr="00A05326">
        <w:rPr>
          <w:rFonts w:ascii="Arial" w:hAnsi="Arial" w:cs="Arial"/>
          <w:color w:val="000000"/>
          <w:szCs w:val="22"/>
        </w:rPr>
        <w:tab/>
      </w:r>
      <w:r w:rsidRPr="00A05326">
        <w:rPr>
          <w:rFonts w:ascii="Arial" w:hAnsi="Arial" w:cs="Arial"/>
          <w:color w:val="000000"/>
          <w:szCs w:val="22"/>
        </w:rPr>
        <w:tab/>
        <w:t xml:space="preserve"> likable</w:t>
      </w:r>
      <w:r w:rsidRPr="00A05326">
        <w:rPr>
          <w:rFonts w:ascii="Arial" w:hAnsi="Arial" w:cs="Arial"/>
          <w:color w:val="000000"/>
          <w:szCs w:val="22"/>
        </w:rPr>
        <w:tab/>
      </w:r>
      <w:r w:rsidRPr="00A05326">
        <w:rPr>
          <w:rFonts w:ascii="Arial" w:hAnsi="Arial" w:cs="Arial"/>
          <w:color w:val="000000"/>
          <w:szCs w:val="22"/>
        </w:rPr>
        <w:tab/>
        <w:t xml:space="preserve"> cheerful</w:t>
      </w:r>
      <w:r w:rsidRPr="00A05326">
        <w:rPr>
          <w:rFonts w:ascii="Arial" w:hAnsi="Arial" w:cs="Arial"/>
          <w:color w:val="000000"/>
          <w:szCs w:val="22"/>
        </w:rPr>
        <w:tab/>
        <w:t xml:space="preserve"> helpful</w:t>
      </w:r>
      <w:r w:rsidRPr="00A05326">
        <w:rPr>
          <w:rFonts w:ascii="Arial" w:hAnsi="Arial" w:cs="Arial"/>
          <w:color w:val="000000"/>
          <w:szCs w:val="22"/>
        </w:rPr>
        <w:tab/>
      </w:r>
      <w:r w:rsidRPr="00A05326">
        <w:rPr>
          <w:rFonts w:ascii="Arial" w:hAnsi="Arial" w:cs="Arial"/>
          <w:color w:val="000000"/>
          <w:szCs w:val="22"/>
        </w:rPr>
        <w:tab/>
        <w:t xml:space="preserve"> enthusiastic</w:t>
      </w:r>
      <w:r w:rsidRPr="00A05326">
        <w:rPr>
          <w:rFonts w:ascii="Arial" w:hAnsi="Arial" w:cs="Arial"/>
          <w:color w:val="000000"/>
          <w:szCs w:val="22"/>
        </w:rPr>
        <w:tab/>
      </w:r>
    </w:p>
    <w:p w14:paraId="6BE3EB69" w14:textId="77777777" w:rsidR="005E449C" w:rsidRDefault="00A05326" w:rsidP="00DC5A20">
      <w:pPr>
        <w:jc w:val="center"/>
        <w:rPr>
          <w:rFonts w:ascii="Times New Roman" w:hAnsi="Times New Roman"/>
          <w:sz w:val="24"/>
        </w:rPr>
      </w:pPr>
      <w:r w:rsidRPr="00A05326">
        <w:rPr>
          <w:rFonts w:ascii="Arial" w:hAnsi="Arial" w:cs="Arial"/>
          <w:color w:val="000000"/>
          <w:szCs w:val="22"/>
        </w:rPr>
        <w:t>energetic</w:t>
      </w:r>
      <w:r w:rsidRPr="00A05326">
        <w:rPr>
          <w:rFonts w:ascii="Arial" w:hAnsi="Arial" w:cs="Arial"/>
          <w:color w:val="000000"/>
          <w:szCs w:val="22"/>
        </w:rPr>
        <w:tab/>
      </w:r>
      <w:r w:rsidR="005E449C">
        <w:rPr>
          <w:rFonts w:ascii="Arial" w:hAnsi="Arial" w:cs="Arial"/>
          <w:color w:val="000000"/>
          <w:szCs w:val="22"/>
        </w:rPr>
        <w:t>l</w:t>
      </w:r>
      <w:r w:rsidRPr="00A05326">
        <w:rPr>
          <w:rFonts w:ascii="Arial" w:hAnsi="Arial" w:cs="Arial"/>
          <w:color w:val="000000"/>
          <w:szCs w:val="22"/>
        </w:rPr>
        <w:t>ively</w:t>
      </w:r>
      <w:r w:rsidRPr="00A05326">
        <w:rPr>
          <w:rFonts w:ascii="Arial" w:hAnsi="Arial" w:cs="Arial"/>
          <w:color w:val="000000"/>
          <w:szCs w:val="22"/>
        </w:rPr>
        <w:tab/>
      </w:r>
      <w:r w:rsidRPr="00A05326">
        <w:rPr>
          <w:rFonts w:ascii="Arial" w:hAnsi="Arial" w:cs="Arial"/>
          <w:color w:val="000000"/>
          <w:szCs w:val="22"/>
        </w:rPr>
        <w:tab/>
        <w:t>easy-going</w:t>
      </w:r>
      <w:r w:rsidRPr="00A05326">
        <w:rPr>
          <w:rFonts w:ascii="Arial" w:hAnsi="Arial" w:cs="Arial"/>
          <w:color w:val="000000"/>
          <w:szCs w:val="22"/>
        </w:rPr>
        <w:tab/>
        <w:t>playful</w:t>
      </w:r>
      <w:r w:rsidRPr="00A05326">
        <w:rPr>
          <w:rFonts w:ascii="Arial" w:hAnsi="Arial" w:cs="Arial"/>
          <w:color w:val="000000"/>
          <w:szCs w:val="22"/>
        </w:rPr>
        <w:tab/>
      </w:r>
      <w:r w:rsidRPr="00A05326">
        <w:rPr>
          <w:rFonts w:ascii="Arial" w:hAnsi="Arial" w:cs="Arial"/>
          <w:color w:val="000000"/>
          <w:szCs w:val="22"/>
        </w:rPr>
        <w:tab/>
        <w:t xml:space="preserve"> silly </w:t>
      </w:r>
      <w:r w:rsidRPr="00A05326">
        <w:rPr>
          <w:rFonts w:ascii="Arial" w:hAnsi="Arial" w:cs="Arial"/>
          <w:color w:val="000000"/>
          <w:szCs w:val="22"/>
        </w:rPr>
        <w:tab/>
      </w:r>
      <w:r w:rsidRPr="00A05326">
        <w:rPr>
          <w:rFonts w:ascii="Arial" w:hAnsi="Arial" w:cs="Arial"/>
          <w:color w:val="000000"/>
          <w:szCs w:val="22"/>
        </w:rPr>
        <w:tab/>
        <w:t>open-minded</w:t>
      </w:r>
    </w:p>
    <w:p w14:paraId="21CB01CC" w14:textId="77777777" w:rsidR="005E449C" w:rsidRDefault="005E449C" w:rsidP="005E449C">
      <w:pPr>
        <w:rPr>
          <w:rFonts w:ascii="Times New Roman" w:hAnsi="Times New Roman"/>
          <w:sz w:val="24"/>
        </w:rPr>
      </w:pPr>
    </w:p>
    <w:p w14:paraId="0410C342" w14:textId="77777777" w:rsidR="005E449C" w:rsidRPr="003E3FDD" w:rsidRDefault="005E449C" w:rsidP="003B33E0">
      <w:pPr>
        <w:pStyle w:val="ListParagraph"/>
        <w:numPr>
          <w:ilvl w:val="0"/>
          <w:numId w:val="32"/>
        </w:numPr>
        <w:ind w:left="360"/>
      </w:pPr>
      <w:r w:rsidRPr="003E3FDD">
        <w:t xml:space="preserve">Other friends may not be part of big social groups, but when you’re having a hard time, these are the best friends to have. You might describe these friends with these words. </w:t>
      </w:r>
    </w:p>
    <w:p w14:paraId="121F6DC8" w14:textId="3B2948CE" w:rsidR="00DC5A20" w:rsidRDefault="00A05326" w:rsidP="00DC5A20">
      <w:pPr>
        <w:jc w:val="center"/>
        <w:rPr>
          <w:rFonts w:ascii="Arial" w:hAnsi="Arial" w:cs="Arial"/>
          <w:color w:val="000000"/>
          <w:szCs w:val="22"/>
        </w:rPr>
      </w:pPr>
      <w:proofErr w:type="spellStart"/>
      <w:r w:rsidRPr="00A05326">
        <w:rPr>
          <w:rFonts w:ascii="Arial" w:hAnsi="Arial" w:cs="Arial"/>
          <w:color w:val="000000"/>
          <w:szCs w:val="22"/>
        </w:rPr>
        <w:t>non</w:t>
      </w:r>
      <w:r w:rsidR="00123CC8">
        <w:rPr>
          <w:rFonts w:ascii="Arial" w:hAnsi="Arial" w:cs="Arial"/>
          <w:color w:val="000000"/>
          <w:szCs w:val="22"/>
        </w:rPr>
        <w:t>-</w:t>
      </w:r>
      <w:r w:rsidRPr="00A05326">
        <w:rPr>
          <w:rFonts w:ascii="Arial" w:hAnsi="Arial" w:cs="Arial"/>
          <w:color w:val="000000"/>
          <w:szCs w:val="22"/>
        </w:rPr>
        <w:t>judgemental</w:t>
      </w:r>
      <w:proofErr w:type="spellEnd"/>
      <w:r w:rsidR="00DC5A20">
        <w:rPr>
          <w:rFonts w:ascii="Arial" w:hAnsi="Arial" w:cs="Arial"/>
          <w:color w:val="000000"/>
          <w:szCs w:val="22"/>
        </w:rPr>
        <w:tab/>
      </w:r>
      <w:r w:rsidRPr="00A05326">
        <w:rPr>
          <w:rFonts w:ascii="Arial" w:hAnsi="Arial" w:cs="Arial"/>
          <w:color w:val="000000"/>
          <w:szCs w:val="22"/>
        </w:rPr>
        <w:t xml:space="preserve"> trustworthy</w:t>
      </w:r>
      <w:r w:rsidRPr="00A05326">
        <w:rPr>
          <w:rFonts w:ascii="Arial" w:hAnsi="Arial" w:cs="Arial"/>
          <w:color w:val="000000"/>
          <w:szCs w:val="22"/>
        </w:rPr>
        <w:tab/>
      </w:r>
      <w:r w:rsidRPr="00A05326">
        <w:rPr>
          <w:rFonts w:ascii="Arial" w:hAnsi="Arial" w:cs="Arial"/>
          <w:color w:val="000000"/>
          <w:szCs w:val="22"/>
        </w:rPr>
        <w:tab/>
      </w:r>
      <w:r w:rsidR="005E449C" w:rsidRPr="00A05326">
        <w:rPr>
          <w:rFonts w:ascii="Arial" w:hAnsi="Arial" w:cs="Arial"/>
          <w:color w:val="000000"/>
          <w:szCs w:val="22"/>
        </w:rPr>
        <w:t xml:space="preserve"> generous</w:t>
      </w:r>
      <w:r w:rsidRPr="00A05326">
        <w:rPr>
          <w:rFonts w:ascii="Arial" w:hAnsi="Arial" w:cs="Arial"/>
          <w:color w:val="000000"/>
          <w:szCs w:val="22"/>
        </w:rPr>
        <w:t xml:space="preserve"> </w:t>
      </w:r>
      <w:r w:rsidRPr="00A05326">
        <w:rPr>
          <w:rFonts w:ascii="Arial" w:hAnsi="Arial" w:cs="Arial"/>
          <w:color w:val="000000"/>
          <w:szCs w:val="22"/>
        </w:rPr>
        <w:tab/>
        <w:t xml:space="preserve"> reliable</w:t>
      </w:r>
      <w:r w:rsidRPr="00A05326">
        <w:rPr>
          <w:rFonts w:ascii="Arial" w:hAnsi="Arial" w:cs="Arial"/>
          <w:color w:val="000000"/>
          <w:szCs w:val="22"/>
        </w:rPr>
        <w:tab/>
        <w:t>kind</w:t>
      </w:r>
      <w:r w:rsidRPr="00A05326">
        <w:rPr>
          <w:rFonts w:ascii="Arial" w:hAnsi="Arial" w:cs="Arial"/>
          <w:color w:val="000000"/>
          <w:szCs w:val="22"/>
        </w:rPr>
        <w:tab/>
        <w:t xml:space="preserve"> </w:t>
      </w:r>
      <w:r w:rsidR="00DC5A20">
        <w:rPr>
          <w:rFonts w:ascii="Arial" w:hAnsi="Arial" w:cs="Arial"/>
          <w:color w:val="000000"/>
          <w:szCs w:val="22"/>
        </w:rPr>
        <w:t>gentle</w:t>
      </w:r>
    </w:p>
    <w:p w14:paraId="5AC34AFA" w14:textId="7141867C" w:rsidR="005E449C" w:rsidRDefault="00A05326" w:rsidP="00DC5A20">
      <w:pPr>
        <w:jc w:val="center"/>
        <w:rPr>
          <w:rFonts w:ascii="Times New Roman" w:hAnsi="Times New Roman"/>
          <w:sz w:val="24"/>
        </w:rPr>
      </w:pPr>
      <w:r w:rsidRPr="00A05326">
        <w:rPr>
          <w:rFonts w:ascii="Arial" w:hAnsi="Arial" w:cs="Arial"/>
          <w:color w:val="000000"/>
          <w:szCs w:val="22"/>
        </w:rPr>
        <w:t xml:space="preserve">observant </w:t>
      </w:r>
      <w:r w:rsidRPr="00A05326">
        <w:rPr>
          <w:rFonts w:ascii="Arial" w:hAnsi="Arial" w:cs="Arial"/>
          <w:color w:val="000000"/>
          <w:szCs w:val="22"/>
        </w:rPr>
        <w:tab/>
      </w:r>
      <w:r w:rsidR="005E449C">
        <w:rPr>
          <w:rFonts w:ascii="Arial" w:hAnsi="Arial" w:cs="Arial"/>
          <w:color w:val="000000"/>
          <w:szCs w:val="22"/>
        </w:rPr>
        <w:t>i</w:t>
      </w:r>
      <w:r w:rsidRPr="00A05326">
        <w:rPr>
          <w:rFonts w:ascii="Arial" w:hAnsi="Arial" w:cs="Arial"/>
          <w:color w:val="000000"/>
          <w:szCs w:val="22"/>
        </w:rPr>
        <w:t xml:space="preserve">ntuitive </w:t>
      </w:r>
      <w:r w:rsidRPr="00A05326">
        <w:rPr>
          <w:rFonts w:ascii="Arial" w:hAnsi="Arial" w:cs="Arial"/>
          <w:color w:val="000000"/>
          <w:szCs w:val="22"/>
        </w:rPr>
        <w:tab/>
        <w:t>loyal</w:t>
      </w:r>
      <w:r w:rsidRPr="00A05326">
        <w:rPr>
          <w:rFonts w:ascii="Arial" w:hAnsi="Arial" w:cs="Arial"/>
          <w:color w:val="000000"/>
          <w:szCs w:val="22"/>
        </w:rPr>
        <w:tab/>
      </w:r>
      <w:r w:rsidRPr="00A05326">
        <w:rPr>
          <w:rFonts w:ascii="Arial" w:hAnsi="Arial" w:cs="Arial"/>
          <w:color w:val="000000"/>
          <w:szCs w:val="22"/>
        </w:rPr>
        <w:tab/>
        <w:t xml:space="preserve"> sympathetic</w:t>
      </w:r>
      <w:r w:rsidRPr="00A05326">
        <w:rPr>
          <w:rFonts w:ascii="Arial" w:hAnsi="Arial" w:cs="Arial"/>
          <w:color w:val="000000"/>
          <w:szCs w:val="22"/>
        </w:rPr>
        <w:tab/>
      </w:r>
      <w:r w:rsidR="000575BF">
        <w:rPr>
          <w:rFonts w:ascii="Arial" w:hAnsi="Arial" w:cs="Arial"/>
          <w:color w:val="000000"/>
          <w:szCs w:val="22"/>
        </w:rPr>
        <w:t xml:space="preserve">    </w:t>
      </w:r>
      <w:r w:rsidRPr="00A05326">
        <w:rPr>
          <w:rFonts w:ascii="Arial" w:hAnsi="Arial" w:cs="Arial"/>
          <w:color w:val="000000"/>
          <w:szCs w:val="22"/>
        </w:rPr>
        <w:t xml:space="preserve"> considerate</w:t>
      </w:r>
      <w:r w:rsidRPr="00A05326">
        <w:rPr>
          <w:rFonts w:ascii="Arial" w:hAnsi="Arial" w:cs="Arial"/>
          <w:color w:val="000000"/>
          <w:szCs w:val="22"/>
        </w:rPr>
        <w:tab/>
      </w:r>
      <w:r w:rsidR="000575BF">
        <w:rPr>
          <w:rFonts w:ascii="Arial" w:hAnsi="Arial" w:cs="Arial"/>
          <w:color w:val="000000"/>
          <w:szCs w:val="22"/>
        </w:rPr>
        <w:t xml:space="preserve">    </w:t>
      </w:r>
      <w:r w:rsidR="005E449C" w:rsidRPr="00A05326">
        <w:rPr>
          <w:rFonts w:ascii="Arial" w:hAnsi="Arial" w:cs="Arial"/>
          <w:color w:val="000000"/>
          <w:szCs w:val="22"/>
        </w:rPr>
        <w:t>caring</w:t>
      </w:r>
    </w:p>
    <w:p w14:paraId="112030F0" w14:textId="77777777" w:rsidR="005E449C" w:rsidRPr="00DC5A20" w:rsidRDefault="005E449C" w:rsidP="003B33E0">
      <w:pPr>
        <w:pStyle w:val="ListParagraph"/>
        <w:numPr>
          <w:ilvl w:val="0"/>
          <w:numId w:val="32"/>
        </w:numPr>
        <w:spacing w:after="240"/>
        <w:ind w:left="360"/>
        <w:rPr>
          <w:sz w:val="24"/>
        </w:rPr>
      </w:pPr>
      <w:r w:rsidRPr="00DC5A20">
        <w:rPr>
          <w:szCs w:val="22"/>
        </w:rPr>
        <w:t xml:space="preserve">Some people may or may not be your friends, but you can recognize that they will probably succeed in life. If you’re looking for an employee, you might look for these qualities, even if you might not value these qualities in a friend. </w:t>
      </w:r>
    </w:p>
    <w:p w14:paraId="1B02320B" w14:textId="77777777" w:rsidR="00A05326" w:rsidRPr="00A05326" w:rsidRDefault="00A05326" w:rsidP="00DC5A20">
      <w:pPr>
        <w:jc w:val="center"/>
        <w:rPr>
          <w:rFonts w:ascii="Times New Roman" w:hAnsi="Times New Roman"/>
          <w:sz w:val="24"/>
        </w:rPr>
      </w:pPr>
      <w:r w:rsidRPr="00A05326">
        <w:rPr>
          <w:rFonts w:ascii="Arial" w:hAnsi="Arial" w:cs="Arial"/>
          <w:color w:val="000000"/>
          <w:szCs w:val="22"/>
        </w:rPr>
        <w:t>persistent</w:t>
      </w:r>
      <w:r w:rsidRPr="00A05326">
        <w:rPr>
          <w:rFonts w:ascii="Arial" w:hAnsi="Arial" w:cs="Arial"/>
          <w:color w:val="000000"/>
          <w:szCs w:val="22"/>
        </w:rPr>
        <w:tab/>
      </w:r>
      <w:r w:rsidRPr="00A05326">
        <w:rPr>
          <w:rFonts w:ascii="Arial" w:hAnsi="Arial" w:cs="Arial"/>
          <w:color w:val="000000"/>
          <w:szCs w:val="22"/>
        </w:rPr>
        <w:tab/>
        <w:t xml:space="preserve"> decisive</w:t>
      </w:r>
      <w:r w:rsidRPr="00A05326">
        <w:rPr>
          <w:rFonts w:ascii="Arial" w:hAnsi="Arial" w:cs="Arial"/>
          <w:color w:val="000000"/>
          <w:szCs w:val="22"/>
        </w:rPr>
        <w:tab/>
        <w:t xml:space="preserve"> pushy</w:t>
      </w:r>
      <w:r w:rsidRPr="00A05326">
        <w:rPr>
          <w:rFonts w:ascii="Arial" w:hAnsi="Arial" w:cs="Arial"/>
          <w:color w:val="000000"/>
          <w:szCs w:val="22"/>
        </w:rPr>
        <w:tab/>
      </w:r>
      <w:r w:rsidRPr="00A05326">
        <w:rPr>
          <w:rFonts w:ascii="Arial" w:hAnsi="Arial" w:cs="Arial"/>
          <w:color w:val="000000"/>
          <w:szCs w:val="22"/>
        </w:rPr>
        <w:tab/>
        <w:t xml:space="preserve"> courageous</w:t>
      </w:r>
      <w:r w:rsidRPr="00A05326">
        <w:rPr>
          <w:rFonts w:ascii="Arial" w:hAnsi="Arial" w:cs="Arial"/>
          <w:color w:val="000000"/>
          <w:szCs w:val="22"/>
        </w:rPr>
        <w:tab/>
      </w:r>
      <w:r w:rsidR="002340A2">
        <w:rPr>
          <w:rFonts w:ascii="Arial" w:hAnsi="Arial" w:cs="Arial"/>
          <w:color w:val="000000"/>
          <w:szCs w:val="22"/>
        </w:rPr>
        <w:t xml:space="preserve">   creative</w:t>
      </w:r>
      <w:r w:rsidRPr="00A05326">
        <w:rPr>
          <w:rFonts w:ascii="Arial" w:hAnsi="Arial" w:cs="Arial"/>
          <w:color w:val="000000"/>
          <w:szCs w:val="22"/>
        </w:rPr>
        <w:tab/>
        <w:t xml:space="preserve"> ambitious</w:t>
      </w:r>
    </w:p>
    <w:p w14:paraId="3E469515" w14:textId="77777777" w:rsidR="00A05326" w:rsidRPr="00A05326" w:rsidRDefault="00A05326" w:rsidP="00DC5A20">
      <w:pPr>
        <w:jc w:val="center"/>
        <w:rPr>
          <w:rFonts w:ascii="Times New Roman" w:hAnsi="Times New Roman"/>
          <w:sz w:val="24"/>
        </w:rPr>
      </w:pPr>
      <w:r w:rsidRPr="00A05326">
        <w:rPr>
          <w:rFonts w:ascii="Arial" w:hAnsi="Arial" w:cs="Arial"/>
          <w:color w:val="000000"/>
          <w:szCs w:val="22"/>
        </w:rPr>
        <w:t>resourceful</w:t>
      </w:r>
      <w:r w:rsidRPr="00A05326">
        <w:rPr>
          <w:rFonts w:ascii="Arial" w:hAnsi="Arial" w:cs="Arial"/>
          <w:color w:val="000000"/>
          <w:szCs w:val="22"/>
        </w:rPr>
        <w:tab/>
      </w:r>
      <w:r w:rsidRPr="00A05326">
        <w:rPr>
          <w:rFonts w:ascii="Arial" w:hAnsi="Arial" w:cs="Arial"/>
          <w:color w:val="000000"/>
          <w:szCs w:val="22"/>
        </w:rPr>
        <w:tab/>
        <w:t xml:space="preserve"> disciplined </w:t>
      </w:r>
      <w:r w:rsidRPr="00A05326">
        <w:rPr>
          <w:rFonts w:ascii="Arial" w:hAnsi="Arial" w:cs="Arial"/>
          <w:color w:val="000000"/>
          <w:szCs w:val="22"/>
        </w:rPr>
        <w:tab/>
      </w:r>
      <w:r w:rsidR="00DC5A20">
        <w:rPr>
          <w:rFonts w:ascii="Arial" w:hAnsi="Arial" w:cs="Arial"/>
          <w:color w:val="000000"/>
          <w:szCs w:val="22"/>
        </w:rPr>
        <w:t>controlling</w:t>
      </w:r>
      <w:r w:rsidRPr="00A05326">
        <w:rPr>
          <w:rFonts w:ascii="Arial" w:hAnsi="Arial" w:cs="Arial"/>
          <w:color w:val="000000"/>
          <w:szCs w:val="22"/>
        </w:rPr>
        <w:tab/>
      </w:r>
      <w:r w:rsidR="00DC5A20">
        <w:rPr>
          <w:rFonts w:ascii="Arial" w:hAnsi="Arial" w:cs="Arial"/>
          <w:color w:val="000000"/>
          <w:szCs w:val="22"/>
        </w:rPr>
        <w:t>p</w:t>
      </w:r>
      <w:r w:rsidRPr="00A05326">
        <w:rPr>
          <w:rFonts w:ascii="Arial" w:hAnsi="Arial" w:cs="Arial"/>
          <w:color w:val="000000"/>
          <w:szCs w:val="22"/>
        </w:rPr>
        <w:t>ractica</w:t>
      </w:r>
      <w:r w:rsidR="00DC5A20">
        <w:rPr>
          <w:rFonts w:ascii="Arial" w:hAnsi="Arial" w:cs="Arial"/>
          <w:color w:val="000000"/>
          <w:szCs w:val="22"/>
        </w:rPr>
        <w:t>l</w:t>
      </w:r>
      <w:r w:rsidR="00DC5A20">
        <w:rPr>
          <w:rFonts w:ascii="Arial" w:hAnsi="Arial" w:cs="Arial"/>
          <w:color w:val="000000"/>
          <w:szCs w:val="22"/>
        </w:rPr>
        <w:tab/>
        <w:t>demanding</w:t>
      </w:r>
    </w:p>
    <w:p w14:paraId="34D20C3D" w14:textId="77777777" w:rsidR="00A05326" w:rsidRDefault="00A05326" w:rsidP="00A05326">
      <w:pPr>
        <w:spacing w:after="240"/>
        <w:rPr>
          <w:rFonts w:ascii="Times New Roman" w:hAnsi="Times New Roman"/>
          <w:sz w:val="24"/>
        </w:rPr>
      </w:pPr>
    </w:p>
    <w:p w14:paraId="792C502E" w14:textId="77777777" w:rsidR="005E449C" w:rsidRPr="00DC5A20" w:rsidRDefault="005E449C" w:rsidP="003B33E0">
      <w:pPr>
        <w:pStyle w:val="ListParagraph"/>
        <w:numPr>
          <w:ilvl w:val="0"/>
          <w:numId w:val="32"/>
        </w:numPr>
        <w:spacing w:after="240"/>
        <w:ind w:left="360"/>
        <w:rPr>
          <w:szCs w:val="22"/>
        </w:rPr>
      </w:pPr>
      <w:r w:rsidRPr="00DC5A20">
        <w:rPr>
          <w:szCs w:val="22"/>
        </w:rPr>
        <w:t xml:space="preserve">On the other hand, there are flaws that every friend or co-worker has. We can probably recognize our own personality weaknesses in this list. After all, nobody’s perfect. </w:t>
      </w:r>
    </w:p>
    <w:p w14:paraId="340CF49D" w14:textId="77777777" w:rsidR="00DC5A20" w:rsidRDefault="005E449C" w:rsidP="002340A2">
      <w:pPr>
        <w:spacing w:line="276" w:lineRule="auto"/>
        <w:jc w:val="center"/>
        <w:rPr>
          <w:rFonts w:ascii="Arial" w:hAnsi="Arial" w:cs="Arial"/>
          <w:color w:val="000000"/>
          <w:szCs w:val="22"/>
        </w:rPr>
      </w:pPr>
      <w:r w:rsidRPr="00A05326">
        <w:rPr>
          <w:rFonts w:ascii="Arial" w:hAnsi="Arial" w:cs="Arial"/>
          <w:color w:val="000000"/>
          <w:szCs w:val="22"/>
        </w:rPr>
        <w:t>gullible</w:t>
      </w:r>
      <w:r w:rsidRPr="00A05326">
        <w:rPr>
          <w:rFonts w:ascii="Arial" w:hAnsi="Arial" w:cs="Arial"/>
          <w:color w:val="000000"/>
          <w:szCs w:val="22"/>
        </w:rPr>
        <w:tab/>
      </w:r>
      <w:r w:rsidRPr="00A05326">
        <w:rPr>
          <w:rFonts w:ascii="Arial" w:hAnsi="Arial" w:cs="Arial"/>
          <w:color w:val="000000"/>
          <w:szCs w:val="22"/>
        </w:rPr>
        <w:tab/>
        <w:t xml:space="preserve"> grumpy</w:t>
      </w:r>
      <w:r w:rsidRPr="00A05326">
        <w:rPr>
          <w:rFonts w:ascii="Arial" w:hAnsi="Arial" w:cs="Arial"/>
          <w:color w:val="000000"/>
          <w:szCs w:val="22"/>
        </w:rPr>
        <w:tab/>
      </w:r>
      <w:r w:rsidR="00DC5A20">
        <w:rPr>
          <w:rFonts w:ascii="Arial" w:hAnsi="Arial" w:cs="Arial"/>
          <w:color w:val="000000"/>
          <w:szCs w:val="22"/>
        </w:rPr>
        <w:t>self-centered</w:t>
      </w:r>
      <w:r w:rsidRPr="00A05326">
        <w:rPr>
          <w:rFonts w:ascii="Arial" w:hAnsi="Arial" w:cs="Arial"/>
          <w:color w:val="000000"/>
          <w:szCs w:val="22"/>
        </w:rPr>
        <w:tab/>
        <w:t xml:space="preserve"> annoying</w:t>
      </w:r>
      <w:r w:rsidRPr="00A05326">
        <w:rPr>
          <w:rFonts w:ascii="Arial" w:hAnsi="Arial" w:cs="Arial"/>
          <w:color w:val="000000"/>
          <w:szCs w:val="22"/>
        </w:rPr>
        <w:tab/>
      </w:r>
      <w:r w:rsidRPr="00A05326">
        <w:rPr>
          <w:rFonts w:ascii="Arial" w:hAnsi="Arial" w:cs="Arial"/>
          <w:color w:val="000000"/>
          <w:szCs w:val="22"/>
        </w:rPr>
        <w:tab/>
        <w:t xml:space="preserve"> pessimistic</w:t>
      </w:r>
    </w:p>
    <w:p w14:paraId="70110745" w14:textId="0F72C4A8" w:rsidR="003E3FDD" w:rsidRDefault="005E449C" w:rsidP="002340A2">
      <w:pPr>
        <w:spacing w:line="276" w:lineRule="auto"/>
        <w:jc w:val="center"/>
        <w:rPr>
          <w:rFonts w:ascii="Arial" w:hAnsi="Arial" w:cs="Arial"/>
          <w:color w:val="000000"/>
          <w:szCs w:val="22"/>
        </w:rPr>
      </w:pPr>
      <w:r w:rsidRPr="00A05326">
        <w:rPr>
          <w:rFonts w:ascii="Arial" w:hAnsi="Arial" w:cs="Arial"/>
          <w:color w:val="000000"/>
          <w:szCs w:val="22"/>
        </w:rPr>
        <w:t>unreliable</w:t>
      </w:r>
      <w:r w:rsidR="00DC5A20">
        <w:rPr>
          <w:rFonts w:ascii="Arial" w:hAnsi="Arial" w:cs="Arial"/>
          <w:color w:val="000000"/>
          <w:szCs w:val="22"/>
        </w:rPr>
        <w:tab/>
      </w:r>
      <w:r w:rsidR="00DC5A20">
        <w:rPr>
          <w:rFonts w:ascii="Arial" w:hAnsi="Arial" w:cs="Arial"/>
          <w:color w:val="000000"/>
          <w:szCs w:val="22"/>
        </w:rPr>
        <w:tab/>
        <w:t>careless</w:t>
      </w:r>
      <w:r w:rsidR="00DC5A20">
        <w:rPr>
          <w:rFonts w:ascii="Arial" w:hAnsi="Arial" w:cs="Arial"/>
          <w:color w:val="000000"/>
          <w:szCs w:val="22"/>
        </w:rPr>
        <w:tab/>
        <w:t>weak-willed</w:t>
      </w:r>
      <w:r w:rsidR="00DC5A20">
        <w:rPr>
          <w:rFonts w:ascii="Arial" w:hAnsi="Arial" w:cs="Arial"/>
          <w:color w:val="000000"/>
          <w:szCs w:val="22"/>
        </w:rPr>
        <w:tab/>
      </w:r>
      <w:r w:rsidR="00DC5A20">
        <w:rPr>
          <w:rFonts w:ascii="Arial" w:hAnsi="Arial" w:cs="Arial"/>
          <w:color w:val="000000"/>
          <w:szCs w:val="22"/>
        </w:rPr>
        <w:tab/>
        <w:t>sloppy</w:t>
      </w:r>
      <w:r w:rsidR="003B0216">
        <w:rPr>
          <w:rFonts w:ascii="Arial" w:hAnsi="Arial" w:cs="Arial"/>
          <w:color w:val="000000"/>
          <w:szCs w:val="22"/>
        </w:rPr>
        <w:t xml:space="preserve">                 passive</w:t>
      </w:r>
    </w:p>
    <w:p w14:paraId="5850D2E8" w14:textId="77777777" w:rsidR="005E449C" w:rsidRDefault="003E3FDD" w:rsidP="002340A2">
      <w:pPr>
        <w:spacing w:line="276" w:lineRule="auto"/>
        <w:jc w:val="center"/>
        <w:rPr>
          <w:rFonts w:ascii="Arial" w:hAnsi="Arial" w:cs="Arial"/>
          <w:color w:val="000000"/>
          <w:szCs w:val="22"/>
        </w:rPr>
      </w:pPr>
      <w:r>
        <w:rPr>
          <w:rFonts w:ascii="Arial" w:hAnsi="Arial" w:cs="Arial"/>
          <w:color w:val="000000"/>
          <w:szCs w:val="22"/>
        </w:rPr>
        <w:t>stubborn</w:t>
      </w:r>
      <w:r w:rsidR="005E449C" w:rsidRPr="00A05326">
        <w:rPr>
          <w:rFonts w:ascii="Arial" w:hAnsi="Arial" w:cs="Arial"/>
          <w:color w:val="000000"/>
          <w:szCs w:val="22"/>
        </w:rPr>
        <w:tab/>
      </w:r>
      <w:r w:rsidR="005E449C">
        <w:rPr>
          <w:rFonts w:ascii="Arial" w:hAnsi="Arial" w:cs="Arial"/>
          <w:color w:val="000000"/>
          <w:szCs w:val="22"/>
        </w:rPr>
        <w:t>irresponsible</w:t>
      </w:r>
      <w:r w:rsidR="005E449C" w:rsidRPr="00A05326">
        <w:rPr>
          <w:rFonts w:ascii="Arial" w:hAnsi="Arial" w:cs="Arial"/>
          <w:color w:val="000000"/>
          <w:szCs w:val="22"/>
        </w:rPr>
        <w:tab/>
        <w:t xml:space="preserve"> </w:t>
      </w:r>
      <w:r>
        <w:rPr>
          <w:rFonts w:ascii="Arial" w:hAnsi="Arial" w:cs="Arial"/>
          <w:color w:val="000000"/>
          <w:szCs w:val="22"/>
        </w:rPr>
        <w:t>over-</w:t>
      </w:r>
      <w:r w:rsidR="005E449C" w:rsidRPr="00A05326">
        <w:rPr>
          <w:rFonts w:ascii="Arial" w:hAnsi="Arial" w:cs="Arial"/>
          <w:color w:val="000000"/>
          <w:szCs w:val="22"/>
        </w:rPr>
        <w:t>emotional</w:t>
      </w:r>
      <w:r w:rsidR="005E449C" w:rsidRPr="00A05326">
        <w:rPr>
          <w:rFonts w:ascii="Arial" w:hAnsi="Arial" w:cs="Arial"/>
          <w:color w:val="000000"/>
          <w:szCs w:val="22"/>
        </w:rPr>
        <w:tab/>
        <w:t xml:space="preserve"> finicky</w:t>
      </w:r>
      <w:r w:rsidR="005E449C" w:rsidRPr="00A05326">
        <w:rPr>
          <w:rFonts w:ascii="Arial" w:hAnsi="Arial" w:cs="Arial"/>
          <w:color w:val="000000"/>
          <w:szCs w:val="22"/>
        </w:rPr>
        <w:tab/>
      </w:r>
      <w:r w:rsidR="005E449C" w:rsidRPr="00A05326">
        <w:rPr>
          <w:rFonts w:ascii="Arial" w:hAnsi="Arial" w:cs="Arial"/>
          <w:color w:val="000000"/>
          <w:szCs w:val="22"/>
        </w:rPr>
        <w:tab/>
        <w:t>moody</w:t>
      </w:r>
    </w:p>
    <w:p w14:paraId="2FB7FD67" w14:textId="77777777" w:rsidR="00DC5A20" w:rsidRDefault="00DC5A20" w:rsidP="002340A2">
      <w:pPr>
        <w:spacing w:line="276" w:lineRule="auto"/>
        <w:jc w:val="center"/>
        <w:rPr>
          <w:rFonts w:ascii="Arial" w:hAnsi="Arial" w:cs="Arial"/>
          <w:color w:val="000000"/>
          <w:szCs w:val="22"/>
        </w:rPr>
      </w:pPr>
      <w:r>
        <w:rPr>
          <w:rFonts w:ascii="Arial" w:hAnsi="Arial" w:cs="Arial"/>
          <w:color w:val="000000"/>
          <w:szCs w:val="22"/>
        </w:rPr>
        <w:t>irreverent</w:t>
      </w:r>
      <w:r>
        <w:rPr>
          <w:rFonts w:ascii="Arial" w:hAnsi="Arial" w:cs="Arial"/>
          <w:color w:val="000000"/>
          <w:szCs w:val="22"/>
        </w:rPr>
        <w:tab/>
        <w:t>naive</w:t>
      </w:r>
      <w:r>
        <w:rPr>
          <w:rFonts w:ascii="Arial" w:hAnsi="Arial" w:cs="Arial"/>
          <w:color w:val="000000"/>
          <w:szCs w:val="22"/>
        </w:rPr>
        <w:tab/>
      </w:r>
      <w:r>
        <w:rPr>
          <w:rFonts w:ascii="Arial" w:hAnsi="Arial" w:cs="Arial"/>
          <w:color w:val="000000"/>
          <w:szCs w:val="22"/>
        </w:rPr>
        <w:tab/>
        <w:t>neurotic</w:t>
      </w:r>
      <w:r>
        <w:rPr>
          <w:rFonts w:ascii="Arial" w:hAnsi="Arial" w:cs="Arial"/>
          <w:color w:val="000000"/>
          <w:szCs w:val="22"/>
        </w:rPr>
        <w:tab/>
        <w:t>inobservant</w:t>
      </w:r>
      <w:r>
        <w:rPr>
          <w:rFonts w:ascii="Arial" w:hAnsi="Arial" w:cs="Arial"/>
          <w:color w:val="000000"/>
          <w:szCs w:val="22"/>
        </w:rPr>
        <w:tab/>
      </w:r>
      <w:r>
        <w:rPr>
          <w:rFonts w:ascii="Arial" w:hAnsi="Arial" w:cs="Arial"/>
          <w:color w:val="000000"/>
          <w:szCs w:val="22"/>
        </w:rPr>
        <w:tab/>
        <w:t>odd</w:t>
      </w:r>
    </w:p>
    <w:p w14:paraId="40811A35" w14:textId="77777777" w:rsidR="003E3FDD" w:rsidRPr="003E3FDD" w:rsidRDefault="003E3FDD" w:rsidP="003B33E0">
      <w:pPr>
        <w:pStyle w:val="ListParagraph"/>
        <w:numPr>
          <w:ilvl w:val="0"/>
          <w:numId w:val="32"/>
        </w:numPr>
        <w:spacing w:line="276" w:lineRule="auto"/>
        <w:ind w:left="360"/>
      </w:pPr>
      <w:r>
        <w:t>Nobody is perfect, but some personality problems are more serious than others. If a person has even one of these bad qualities, you might want to avoid them.</w:t>
      </w:r>
    </w:p>
    <w:p w14:paraId="33D7292A" w14:textId="77777777" w:rsidR="005E449C" w:rsidRPr="00A05326" w:rsidRDefault="005E449C" w:rsidP="005E449C">
      <w:pPr>
        <w:rPr>
          <w:rFonts w:ascii="Times New Roman" w:hAnsi="Times New Roman"/>
          <w:sz w:val="24"/>
        </w:rPr>
      </w:pPr>
    </w:p>
    <w:p w14:paraId="6052F5CA" w14:textId="77777777" w:rsidR="003E3FDD" w:rsidRPr="00A05326" w:rsidRDefault="00DC5A20" w:rsidP="00DC5A20">
      <w:pPr>
        <w:jc w:val="center"/>
        <w:rPr>
          <w:rFonts w:ascii="Times New Roman" w:hAnsi="Times New Roman"/>
          <w:sz w:val="24"/>
        </w:rPr>
      </w:pPr>
      <w:r>
        <w:rPr>
          <w:rFonts w:ascii="Arial" w:hAnsi="Arial" w:cs="Arial"/>
          <w:color w:val="000000"/>
          <w:szCs w:val="22"/>
        </w:rPr>
        <w:t>s</w:t>
      </w:r>
      <w:r w:rsidR="003E3FDD" w:rsidRPr="00A05326">
        <w:rPr>
          <w:rFonts w:ascii="Arial" w:hAnsi="Arial" w:cs="Arial"/>
          <w:color w:val="000000"/>
          <w:szCs w:val="22"/>
        </w:rPr>
        <w:t>neaky</w:t>
      </w:r>
      <w:r w:rsidR="003E3FDD" w:rsidRPr="00A05326">
        <w:rPr>
          <w:rFonts w:ascii="Arial" w:hAnsi="Arial" w:cs="Arial"/>
          <w:color w:val="000000"/>
          <w:szCs w:val="22"/>
        </w:rPr>
        <w:tab/>
        <w:t xml:space="preserve"> </w:t>
      </w:r>
      <w:r>
        <w:rPr>
          <w:rFonts w:ascii="Arial" w:hAnsi="Arial" w:cs="Arial"/>
          <w:color w:val="000000"/>
          <w:szCs w:val="22"/>
        </w:rPr>
        <w:tab/>
      </w:r>
      <w:r w:rsidR="003E3FDD" w:rsidRPr="00A05326">
        <w:rPr>
          <w:rFonts w:ascii="Arial" w:hAnsi="Arial" w:cs="Arial"/>
          <w:color w:val="000000"/>
          <w:szCs w:val="22"/>
        </w:rPr>
        <w:t>ignorant</w:t>
      </w:r>
      <w:r w:rsidR="003E3FDD" w:rsidRPr="00A05326">
        <w:rPr>
          <w:rFonts w:ascii="Arial" w:hAnsi="Arial" w:cs="Arial"/>
          <w:color w:val="000000"/>
          <w:szCs w:val="22"/>
        </w:rPr>
        <w:tab/>
        <w:t xml:space="preserve"> untrustworthy</w:t>
      </w:r>
      <w:r w:rsidR="003E3FDD" w:rsidRPr="00A05326">
        <w:rPr>
          <w:rFonts w:ascii="Arial" w:hAnsi="Arial" w:cs="Arial"/>
          <w:color w:val="000000"/>
          <w:szCs w:val="22"/>
        </w:rPr>
        <w:tab/>
      </w:r>
      <w:r w:rsidR="003E3FDD" w:rsidRPr="00A05326">
        <w:rPr>
          <w:rFonts w:ascii="Arial" w:hAnsi="Arial" w:cs="Arial"/>
          <w:color w:val="000000"/>
          <w:szCs w:val="22"/>
        </w:rPr>
        <w:tab/>
        <w:t xml:space="preserve"> intolerant </w:t>
      </w:r>
      <w:r w:rsidR="003E3FDD">
        <w:rPr>
          <w:rFonts w:ascii="Arial" w:hAnsi="Arial" w:cs="Arial"/>
          <w:color w:val="000000"/>
          <w:szCs w:val="22"/>
        </w:rPr>
        <w:tab/>
      </w:r>
      <w:r w:rsidR="003E3FDD" w:rsidRPr="00A05326">
        <w:rPr>
          <w:rFonts w:ascii="Arial" w:hAnsi="Arial" w:cs="Arial"/>
          <w:color w:val="000000"/>
          <w:szCs w:val="22"/>
        </w:rPr>
        <w:t>resentful</w:t>
      </w:r>
      <w:r w:rsidR="003E3FDD">
        <w:rPr>
          <w:rFonts w:ascii="Arial" w:hAnsi="Arial" w:cs="Arial"/>
          <w:color w:val="000000"/>
          <w:szCs w:val="22"/>
        </w:rPr>
        <w:t xml:space="preserve"> </w:t>
      </w:r>
      <w:r w:rsidR="003E3FDD" w:rsidRPr="00A05326">
        <w:rPr>
          <w:rFonts w:ascii="Arial" w:hAnsi="Arial" w:cs="Arial"/>
          <w:color w:val="000000"/>
          <w:szCs w:val="22"/>
        </w:rPr>
        <w:t xml:space="preserve"> </w:t>
      </w:r>
      <w:r w:rsidR="003E3FDD">
        <w:rPr>
          <w:rFonts w:ascii="Arial" w:hAnsi="Arial" w:cs="Arial"/>
          <w:color w:val="000000"/>
          <w:szCs w:val="22"/>
        </w:rPr>
        <w:tab/>
      </w:r>
      <w:r w:rsidR="003E3FDD" w:rsidRPr="00A05326">
        <w:rPr>
          <w:rFonts w:ascii="Arial" w:hAnsi="Arial" w:cs="Arial"/>
          <w:color w:val="000000"/>
          <w:szCs w:val="22"/>
        </w:rPr>
        <w:t>tactless unimaginative</w:t>
      </w:r>
      <w:r w:rsidR="003E3FDD" w:rsidRPr="00A05326">
        <w:rPr>
          <w:rFonts w:ascii="Arial" w:hAnsi="Arial" w:cs="Arial"/>
          <w:color w:val="000000"/>
          <w:szCs w:val="22"/>
        </w:rPr>
        <w:tab/>
      </w:r>
      <w:r w:rsidR="003E3FDD" w:rsidRPr="00A05326">
        <w:rPr>
          <w:rFonts w:ascii="Arial" w:hAnsi="Arial" w:cs="Arial"/>
          <w:color w:val="000000"/>
          <w:szCs w:val="22"/>
        </w:rPr>
        <w:tab/>
        <w:t xml:space="preserve"> unpredictable </w:t>
      </w:r>
      <w:r w:rsidR="003E3FDD" w:rsidRPr="00A05326">
        <w:rPr>
          <w:rFonts w:ascii="Arial" w:hAnsi="Arial" w:cs="Arial"/>
          <w:color w:val="000000"/>
          <w:szCs w:val="22"/>
        </w:rPr>
        <w:tab/>
      </w:r>
      <w:r w:rsidR="003E3FDD" w:rsidRPr="00A05326">
        <w:rPr>
          <w:rFonts w:ascii="Arial" w:hAnsi="Arial" w:cs="Arial"/>
          <w:color w:val="000000"/>
          <w:szCs w:val="22"/>
        </w:rPr>
        <w:tab/>
        <w:t>jealous</w:t>
      </w:r>
      <w:r w:rsidR="003E3FDD">
        <w:rPr>
          <w:rFonts w:ascii="Arial" w:hAnsi="Arial" w:cs="Arial"/>
          <w:color w:val="000000"/>
          <w:szCs w:val="22"/>
        </w:rPr>
        <w:tab/>
      </w:r>
      <w:r>
        <w:rPr>
          <w:rFonts w:ascii="Arial" w:hAnsi="Arial" w:cs="Arial"/>
          <w:color w:val="000000"/>
          <w:szCs w:val="22"/>
        </w:rPr>
        <w:tab/>
      </w:r>
      <w:r w:rsidR="003E3FDD" w:rsidRPr="00A05326">
        <w:rPr>
          <w:rFonts w:ascii="Arial" w:hAnsi="Arial" w:cs="Arial"/>
          <w:color w:val="000000"/>
          <w:szCs w:val="22"/>
        </w:rPr>
        <w:t xml:space="preserve"> </w:t>
      </w:r>
      <w:r w:rsidR="003E3FDD">
        <w:rPr>
          <w:rFonts w:ascii="Arial" w:hAnsi="Arial" w:cs="Arial"/>
          <w:color w:val="000000"/>
          <w:szCs w:val="22"/>
        </w:rPr>
        <w:t>b</w:t>
      </w:r>
      <w:r w:rsidR="003E3FDD" w:rsidRPr="00A05326">
        <w:rPr>
          <w:rFonts w:ascii="Arial" w:hAnsi="Arial" w:cs="Arial"/>
          <w:color w:val="000000"/>
          <w:szCs w:val="22"/>
        </w:rPr>
        <w:t>oastful</w:t>
      </w:r>
    </w:p>
    <w:p w14:paraId="69AC35CD" w14:textId="77777777" w:rsidR="003E3FDD" w:rsidRPr="00A05326" w:rsidRDefault="003E3FDD" w:rsidP="003E3FDD">
      <w:pPr>
        <w:spacing w:after="240"/>
        <w:rPr>
          <w:rFonts w:ascii="Times New Roman" w:hAnsi="Times New Roman"/>
          <w:sz w:val="24"/>
        </w:rPr>
      </w:pPr>
    </w:p>
    <w:p w14:paraId="0E98D723" w14:textId="77777777" w:rsidR="003E3FDD" w:rsidRPr="00DC5A20" w:rsidRDefault="003E3FDD" w:rsidP="003B33E0">
      <w:pPr>
        <w:pStyle w:val="ListParagraph"/>
        <w:numPr>
          <w:ilvl w:val="0"/>
          <w:numId w:val="32"/>
        </w:numPr>
        <w:ind w:left="360"/>
        <w:rPr>
          <w:szCs w:val="22"/>
        </w:rPr>
      </w:pPr>
      <w:r w:rsidRPr="00DC5A20">
        <w:rPr>
          <w:szCs w:val="22"/>
        </w:rPr>
        <w:t>Finally, there are qualities that can actually be dangerous.</w:t>
      </w:r>
      <w:r w:rsidR="00DC5A20">
        <w:rPr>
          <w:szCs w:val="22"/>
        </w:rPr>
        <w:t xml:space="preserve"> If you realize someone you know has these personality traits, stay away from them!</w:t>
      </w:r>
    </w:p>
    <w:p w14:paraId="18820F24" w14:textId="77777777" w:rsidR="00A05326" w:rsidRPr="00A05326" w:rsidRDefault="00A05326" w:rsidP="00DC5A20">
      <w:pPr>
        <w:jc w:val="center"/>
        <w:rPr>
          <w:rFonts w:ascii="Times New Roman" w:hAnsi="Times New Roman"/>
          <w:sz w:val="24"/>
        </w:rPr>
      </w:pPr>
      <w:r w:rsidRPr="00A05326">
        <w:rPr>
          <w:rFonts w:ascii="Arial" w:hAnsi="Arial" w:cs="Arial"/>
          <w:color w:val="000000"/>
          <w:szCs w:val="22"/>
        </w:rPr>
        <w:t>arrogant</w:t>
      </w:r>
      <w:r w:rsidRPr="00A05326">
        <w:rPr>
          <w:rFonts w:ascii="Arial" w:hAnsi="Arial" w:cs="Arial"/>
          <w:color w:val="000000"/>
          <w:szCs w:val="22"/>
        </w:rPr>
        <w:tab/>
      </w:r>
      <w:r w:rsidR="003E3FDD">
        <w:rPr>
          <w:rFonts w:ascii="Arial" w:hAnsi="Arial" w:cs="Arial"/>
          <w:color w:val="000000"/>
          <w:szCs w:val="22"/>
        </w:rPr>
        <w:t>i</w:t>
      </w:r>
      <w:r w:rsidRPr="00A05326">
        <w:rPr>
          <w:rFonts w:ascii="Arial" w:hAnsi="Arial" w:cs="Arial"/>
          <w:color w:val="000000"/>
          <w:szCs w:val="22"/>
        </w:rPr>
        <w:t>nconsiderate</w:t>
      </w:r>
      <w:r w:rsidRPr="00A05326">
        <w:rPr>
          <w:rFonts w:ascii="Arial" w:hAnsi="Arial" w:cs="Arial"/>
          <w:color w:val="000000"/>
          <w:szCs w:val="22"/>
        </w:rPr>
        <w:tab/>
      </w:r>
      <w:r w:rsidRPr="00A05326">
        <w:rPr>
          <w:rFonts w:ascii="Arial" w:hAnsi="Arial" w:cs="Arial"/>
          <w:color w:val="000000"/>
          <w:szCs w:val="22"/>
        </w:rPr>
        <w:tab/>
        <w:t xml:space="preserve"> aggressive</w:t>
      </w:r>
      <w:r w:rsidRPr="00A05326">
        <w:rPr>
          <w:rFonts w:ascii="Arial" w:hAnsi="Arial" w:cs="Arial"/>
          <w:color w:val="000000"/>
          <w:szCs w:val="22"/>
        </w:rPr>
        <w:tab/>
      </w:r>
      <w:r w:rsidRPr="00A05326">
        <w:rPr>
          <w:rFonts w:ascii="Arial" w:hAnsi="Arial" w:cs="Arial"/>
          <w:color w:val="000000"/>
          <w:szCs w:val="22"/>
        </w:rPr>
        <w:tab/>
      </w:r>
      <w:r w:rsidR="003E3FDD">
        <w:rPr>
          <w:rFonts w:ascii="Arial" w:hAnsi="Arial" w:cs="Arial"/>
          <w:color w:val="000000"/>
          <w:szCs w:val="22"/>
        </w:rPr>
        <w:t>hostile</w:t>
      </w:r>
    </w:p>
    <w:p w14:paraId="508B9F1C" w14:textId="77777777" w:rsidR="00A05326" w:rsidRPr="00A05326" w:rsidRDefault="00A05326" w:rsidP="00DC5A20">
      <w:pPr>
        <w:jc w:val="center"/>
        <w:rPr>
          <w:rFonts w:ascii="Times New Roman" w:hAnsi="Times New Roman"/>
          <w:sz w:val="24"/>
        </w:rPr>
      </w:pPr>
      <w:r w:rsidRPr="00A05326">
        <w:rPr>
          <w:rFonts w:ascii="Arial" w:hAnsi="Arial" w:cs="Arial"/>
          <w:color w:val="000000"/>
          <w:szCs w:val="22"/>
        </w:rPr>
        <w:t>cruel</w:t>
      </w:r>
      <w:r w:rsidRPr="00A05326">
        <w:rPr>
          <w:rFonts w:ascii="Arial" w:hAnsi="Arial" w:cs="Arial"/>
          <w:color w:val="000000"/>
          <w:szCs w:val="22"/>
        </w:rPr>
        <w:tab/>
      </w:r>
      <w:r w:rsidRPr="00A05326">
        <w:rPr>
          <w:rFonts w:ascii="Arial" w:hAnsi="Arial" w:cs="Arial"/>
          <w:color w:val="000000"/>
          <w:szCs w:val="22"/>
        </w:rPr>
        <w:tab/>
        <w:t xml:space="preserve"> abusive</w:t>
      </w:r>
      <w:r w:rsidRPr="00A05326">
        <w:rPr>
          <w:rFonts w:ascii="Arial" w:hAnsi="Arial" w:cs="Arial"/>
          <w:color w:val="000000"/>
          <w:szCs w:val="22"/>
        </w:rPr>
        <w:tab/>
      </w:r>
      <w:r w:rsidRPr="00A05326">
        <w:rPr>
          <w:rFonts w:ascii="Arial" w:hAnsi="Arial" w:cs="Arial"/>
          <w:color w:val="000000"/>
          <w:szCs w:val="22"/>
        </w:rPr>
        <w:tab/>
        <w:t xml:space="preserve"> scary</w:t>
      </w:r>
    </w:p>
    <w:p w14:paraId="1763D682" w14:textId="77777777" w:rsidR="00A05326" w:rsidRPr="00A05326" w:rsidRDefault="00A05326" w:rsidP="00A05326">
      <w:pPr>
        <w:spacing w:after="240"/>
        <w:rPr>
          <w:rFonts w:ascii="Times New Roman" w:hAnsi="Times New Roman"/>
          <w:sz w:val="24"/>
        </w:rPr>
      </w:pPr>
      <w:r w:rsidRPr="00A05326">
        <w:rPr>
          <w:rFonts w:ascii="Times New Roman" w:hAnsi="Times New Roman"/>
          <w:sz w:val="24"/>
        </w:rPr>
        <w:br/>
      </w:r>
    </w:p>
    <w:p w14:paraId="6C28EAD4" w14:textId="77777777" w:rsidR="00A05326" w:rsidRDefault="00A05326" w:rsidP="00A05326">
      <w:r>
        <w:br/>
      </w:r>
    </w:p>
    <w:p w14:paraId="78C5AA4B" w14:textId="77777777" w:rsidR="00B10F8A" w:rsidRDefault="00B10F8A" w:rsidP="00B10F8A"/>
    <w:p w14:paraId="5222F302" w14:textId="77777777" w:rsidR="00B10F8A" w:rsidRPr="00B10F8A" w:rsidRDefault="00B10F8A" w:rsidP="00B10F8A"/>
    <w:p w14:paraId="21D185FF" w14:textId="77777777" w:rsidR="001E5C1B" w:rsidRPr="00DC5A20" w:rsidRDefault="001E5C1B" w:rsidP="00DC5A20">
      <w:pPr>
        <w:pStyle w:val="Heading2"/>
      </w:pPr>
      <w:r>
        <w:lastRenderedPageBreak/>
        <w:t>Characters</w:t>
      </w:r>
    </w:p>
    <w:p w14:paraId="7E0E3B2F" w14:textId="7C867E15" w:rsidR="001E5C1B" w:rsidRDefault="001E5C1B" w:rsidP="00C63237">
      <w:pPr>
        <w:pStyle w:val="Rockwell"/>
      </w:pPr>
      <w:r>
        <w:t xml:space="preserve">Main characters are the people who speak and affect the story the most. This story has ONE main character, but also a group of children who are like a main character. </w:t>
      </w:r>
      <w:r w:rsidR="002340A2">
        <w:t>Compare their physical appearance and actions</w:t>
      </w:r>
      <w:r>
        <w:t xml:space="preserve"> </w:t>
      </w:r>
      <w:r w:rsidR="002340A2">
        <w:t xml:space="preserve">with the deeper personality qualities you can guess they have. Use some “personality words” in the following exercise. </w:t>
      </w:r>
    </w:p>
    <w:p w14:paraId="03017915" w14:textId="77777777" w:rsidR="00A9466A" w:rsidRPr="00A9466A" w:rsidRDefault="00A9466A" w:rsidP="00A9466A"/>
    <w:tbl>
      <w:tblPr>
        <w:tblStyle w:val="TableGrid"/>
        <w:tblW w:w="0" w:type="auto"/>
        <w:tblLook w:val="04A0" w:firstRow="1" w:lastRow="0" w:firstColumn="1" w:lastColumn="0" w:noHBand="0" w:noVBand="1"/>
      </w:tblPr>
      <w:tblGrid>
        <w:gridCol w:w="3325"/>
        <w:gridCol w:w="5333"/>
      </w:tblGrid>
      <w:tr w:rsidR="001E5C1B" w14:paraId="62C294A2" w14:textId="77777777" w:rsidTr="002340A2">
        <w:tc>
          <w:tcPr>
            <w:tcW w:w="3325" w:type="dxa"/>
          </w:tcPr>
          <w:p w14:paraId="6A8EC99B" w14:textId="77777777" w:rsidR="001E5C1B" w:rsidRDefault="002340A2" w:rsidP="002340A2">
            <w:pPr>
              <w:pStyle w:val="Rockwell"/>
            </w:pPr>
            <w:r>
              <w:t xml:space="preserve">We can observe: </w:t>
            </w:r>
          </w:p>
        </w:tc>
        <w:tc>
          <w:tcPr>
            <w:tcW w:w="5333" w:type="dxa"/>
          </w:tcPr>
          <w:p w14:paraId="02D93B3F" w14:textId="77777777" w:rsidR="001E5C1B" w:rsidRDefault="002340A2" w:rsidP="002340A2">
            <w:pPr>
              <w:pStyle w:val="Rockwell"/>
            </w:pPr>
            <w:r>
              <w:t>We can describe:</w:t>
            </w:r>
          </w:p>
        </w:tc>
      </w:tr>
      <w:tr w:rsidR="001E5C1B" w14:paraId="7B1A2D90" w14:textId="77777777" w:rsidTr="002340A2">
        <w:trPr>
          <w:trHeight w:val="224"/>
        </w:trPr>
        <w:tc>
          <w:tcPr>
            <w:tcW w:w="3325" w:type="dxa"/>
          </w:tcPr>
          <w:p w14:paraId="5DCD0642" w14:textId="77777777" w:rsidR="001E5C1B" w:rsidRDefault="002340A2" w:rsidP="001E5C1B">
            <w:r>
              <w:t>What does Margo LOOK like?</w:t>
            </w:r>
          </w:p>
          <w:p w14:paraId="1D76090A" w14:textId="77777777" w:rsidR="001E5C1B" w:rsidRDefault="001E5C1B" w:rsidP="001E5C1B">
            <w:pPr>
              <w:rPr>
                <w:rFonts w:ascii="Segoe Print" w:hAnsi="Segoe Print"/>
              </w:rPr>
            </w:pPr>
          </w:p>
          <w:p w14:paraId="54459029" w14:textId="77777777" w:rsidR="001E5C1B" w:rsidRDefault="001E5C1B" w:rsidP="001E5C1B">
            <w:pPr>
              <w:rPr>
                <w:rFonts w:ascii="Segoe Print" w:hAnsi="Segoe Print"/>
              </w:rPr>
            </w:pPr>
          </w:p>
          <w:p w14:paraId="0BB85255" w14:textId="77777777" w:rsidR="001E5C1B" w:rsidRDefault="001E5C1B" w:rsidP="001E5C1B">
            <w:pPr>
              <w:rPr>
                <w:rFonts w:ascii="Segoe Print" w:hAnsi="Segoe Print"/>
              </w:rPr>
            </w:pPr>
          </w:p>
          <w:p w14:paraId="393B4DC3" w14:textId="77777777" w:rsidR="001E5C1B" w:rsidRDefault="001E5C1B" w:rsidP="001E5C1B">
            <w:pPr>
              <w:rPr>
                <w:rFonts w:ascii="Segoe Print" w:hAnsi="Segoe Print"/>
              </w:rPr>
            </w:pPr>
          </w:p>
          <w:p w14:paraId="3323053C" w14:textId="77777777" w:rsidR="00A9466A" w:rsidRDefault="00A9466A" w:rsidP="001E5C1B">
            <w:pPr>
              <w:rPr>
                <w:rFonts w:ascii="Segoe Print" w:hAnsi="Segoe Print"/>
              </w:rPr>
            </w:pPr>
          </w:p>
          <w:p w14:paraId="618CAF01" w14:textId="77777777" w:rsidR="00A9466A" w:rsidRDefault="00A9466A" w:rsidP="001E5C1B">
            <w:pPr>
              <w:rPr>
                <w:rFonts w:ascii="Segoe Print" w:hAnsi="Segoe Print"/>
              </w:rPr>
            </w:pPr>
          </w:p>
          <w:p w14:paraId="6D229BE4" w14:textId="77777777" w:rsidR="00A9466A" w:rsidRDefault="00A9466A" w:rsidP="001E5C1B">
            <w:pPr>
              <w:rPr>
                <w:rFonts w:ascii="Segoe Print" w:hAnsi="Segoe Print"/>
              </w:rPr>
            </w:pPr>
          </w:p>
          <w:p w14:paraId="63C3748F" w14:textId="77777777" w:rsidR="00A9466A" w:rsidRDefault="00A9466A" w:rsidP="001E5C1B">
            <w:pPr>
              <w:rPr>
                <w:rFonts w:ascii="Segoe Print" w:hAnsi="Segoe Print"/>
              </w:rPr>
            </w:pPr>
          </w:p>
          <w:p w14:paraId="5C5B802B" w14:textId="77777777" w:rsidR="001E5C1B" w:rsidRDefault="001E5C1B" w:rsidP="001E5C1B">
            <w:pPr>
              <w:rPr>
                <w:rFonts w:ascii="Segoe Print" w:hAnsi="Segoe Print"/>
              </w:rPr>
            </w:pPr>
          </w:p>
          <w:p w14:paraId="3D50D2E1" w14:textId="77777777" w:rsidR="001E5C1B" w:rsidRDefault="001E5C1B" w:rsidP="001E5C1B">
            <w:pPr>
              <w:rPr>
                <w:rFonts w:ascii="Segoe Print" w:hAnsi="Segoe Print"/>
              </w:rPr>
            </w:pPr>
          </w:p>
          <w:p w14:paraId="60B6D2BC" w14:textId="77777777" w:rsidR="001E5C1B" w:rsidRDefault="001E5C1B" w:rsidP="001E5C1B"/>
          <w:p w14:paraId="60BF5DB2" w14:textId="77777777" w:rsidR="001E5C1B" w:rsidRDefault="001E5C1B" w:rsidP="001E5C1B"/>
        </w:tc>
        <w:tc>
          <w:tcPr>
            <w:tcW w:w="5333" w:type="dxa"/>
          </w:tcPr>
          <w:p w14:paraId="287A68FB" w14:textId="77777777" w:rsidR="001E5C1B" w:rsidRDefault="002340A2" w:rsidP="001E5C1B">
            <w:r>
              <w:t>In your opinion, what’s her personality like?</w:t>
            </w:r>
          </w:p>
        </w:tc>
      </w:tr>
      <w:tr w:rsidR="001E5C1B" w14:paraId="2F3BA071" w14:textId="77777777" w:rsidTr="002340A2">
        <w:trPr>
          <w:trHeight w:val="224"/>
        </w:trPr>
        <w:tc>
          <w:tcPr>
            <w:tcW w:w="3325" w:type="dxa"/>
          </w:tcPr>
          <w:p w14:paraId="3652D8FC" w14:textId="77777777" w:rsidR="001E5C1B" w:rsidRDefault="002340A2" w:rsidP="001E5C1B">
            <w:r>
              <w:t>What does the group DO?</w:t>
            </w:r>
          </w:p>
          <w:p w14:paraId="235B1623" w14:textId="77777777" w:rsidR="001E5C1B" w:rsidRDefault="001E5C1B" w:rsidP="001E5C1B">
            <w:pPr>
              <w:rPr>
                <w:rFonts w:ascii="Segoe Print" w:hAnsi="Segoe Print"/>
              </w:rPr>
            </w:pPr>
          </w:p>
          <w:p w14:paraId="786D0757" w14:textId="77777777" w:rsidR="001E5C1B" w:rsidRDefault="001E5C1B" w:rsidP="001E5C1B">
            <w:pPr>
              <w:rPr>
                <w:rFonts w:ascii="Segoe Print" w:hAnsi="Segoe Print"/>
              </w:rPr>
            </w:pPr>
          </w:p>
          <w:p w14:paraId="09BF9184" w14:textId="77777777" w:rsidR="00A9466A" w:rsidRDefault="00A9466A" w:rsidP="001E5C1B">
            <w:pPr>
              <w:rPr>
                <w:rFonts w:ascii="Segoe Print" w:hAnsi="Segoe Print"/>
              </w:rPr>
            </w:pPr>
          </w:p>
          <w:p w14:paraId="153E20A4" w14:textId="77777777" w:rsidR="00A9466A" w:rsidRDefault="00A9466A" w:rsidP="001E5C1B">
            <w:pPr>
              <w:rPr>
                <w:rFonts w:ascii="Segoe Print" w:hAnsi="Segoe Print"/>
              </w:rPr>
            </w:pPr>
          </w:p>
          <w:p w14:paraId="0B76E316" w14:textId="77777777" w:rsidR="00A9466A" w:rsidRDefault="00A9466A" w:rsidP="001E5C1B">
            <w:pPr>
              <w:rPr>
                <w:rFonts w:ascii="Segoe Print" w:hAnsi="Segoe Print"/>
              </w:rPr>
            </w:pPr>
          </w:p>
          <w:p w14:paraId="6AF27C9C" w14:textId="77777777" w:rsidR="00A9466A" w:rsidRDefault="00A9466A" w:rsidP="001E5C1B">
            <w:pPr>
              <w:rPr>
                <w:rFonts w:ascii="Segoe Print" w:hAnsi="Segoe Print"/>
              </w:rPr>
            </w:pPr>
          </w:p>
          <w:p w14:paraId="73A360A8" w14:textId="77777777" w:rsidR="00A9466A" w:rsidRDefault="00A9466A" w:rsidP="001E5C1B">
            <w:pPr>
              <w:rPr>
                <w:rFonts w:ascii="Segoe Print" w:hAnsi="Segoe Print"/>
              </w:rPr>
            </w:pPr>
          </w:p>
          <w:p w14:paraId="5DC01420" w14:textId="77777777" w:rsidR="00A9466A" w:rsidRDefault="00A9466A" w:rsidP="001E5C1B">
            <w:pPr>
              <w:rPr>
                <w:rFonts w:ascii="Segoe Print" w:hAnsi="Segoe Print"/>
              </w:rPr>
            </w:pPr>
          </w:p>
          <w:p w14:paraId="2CD0FCA6" w14:textId="77777777" w:rsidR="001E5C1B" w:rsidRDefault="001E5C1B" w:rsidP="001E5C1B">
            <w:pPr>
              <w:rPr>
                <w:rFonts w:ascii="Segoe Print" w:hAnsi="Segoe Print"/>
              </w:rPr>
            </w:pPr>
          </w:p>
          <w:p w14:paraId="68792ACB" w14:textId="77777777" w:rsidR="001E5C1B" w:rsidRDefault="001E5C1B" w:rsidP="001E5C1B">
            <w:pPr>
              <w:rPr>
                <w:rFonts w:ascii="Segoe Print" w:hAnsi="Segoe Print"/>
              </w:rPr>
            </w:pPr>
          </w:p>
          <w:p w14:paraId="0B6B9A52" w14:textId="77777777" w:rsidR="001E5C1B" w:rsidRDefault="001E5C1B" w:rsidP="001E5C1B">
            <w:pPr>
              <w:rPr>
                <w:rFonts w:ascii="Segoe Print" w:hAnsi="Segoe Print"/>
              </w:rPr>
            </w:pPr>
          </w:p>
          <w:p w14:paraId="3A0BF6D5" w14:textId="77777777" w:rsidR="001E5C1B" w:rsidRDefault="001E5C1B" w:rsidP="001E5C1B">
            <w:pPr>
              <w:rPr>
                <w:rFonts w:ascii="Segoe Print" w:hAnsi="Segoe Print"/>
              </w:rPr>
            </w:pPr>
          </w:p>
          <w:p w14:paraId="7809284F" w14:textId="77777777" w:rsidR="001E5C1B" w:rsidRDefault="001E5C1B" w:rsidP="001E5C1B"/>
          <w:p w14:paraId="125C6439" w14:textId="77777777" w:rsidR="001E5C1B" w:rsidRDefault="001E5C1B" w:rsidP="001E5C1B"/>
          <w:p w14:paraId="7D7DAC8E" w14:textId="77777777" w:rsidR="001E5C1B" w:rsidRDefault="001E5C1B" w:rsidP="001E5C1B"/>
        </w:tc>
        <w:tc>
          <w:tcPr>
            <w:tcW w:w="5333" w:type="dxa"/>
          </w:tcPr>
          <w:p w14:paraId="5951B939" w14:textId="77777777" w:rsidR="001E5C1B" w:rsidRDefault="002340A2" w:rsidP="001E5C1B">
            <w:r>
              <w:t>In your opinion, what personality qualities do the children show?</w:t>
            </w:r>
          </w:p>
        </w:tc>
      </w:tr>
    </w:tbl>
    <w:p w14:paraId="1D86D5A3" w14:textId="77777777" w:rsidR="00A9466A" w:rsidRDefault="00A9466A" w:rsidP="001E5C1B">
      <w:pPr>
        <w:pStyle w:val="Heading2"/>
      </w:pPr>
    </w:p>
    <w:p w14:paraId="58BE85BC" w14:textId="77777777" w:rsidR="00A9466A" w:rsidRDefault="00A9466A">
      <w:pPr>
        <w:rPr>
          <w:rFonts w:ascii="Futura Medium" w:eastAsiaTheme="majorEastAsia" w:hAnsi="Futura Medium" w:cstheme="majorBidi"/>
          <w:color w:val="000000" w:themeColor="text1"/>
          <w:sz w:val="24"/>
          <w:szCs w:val="26"/>
        </w:rPr>
      </w:pPr>
      <w:r>
        <w:br w:type="page"/>
      </w:r>
    </w:p>
    <w:p w14:paraId="201D6DFE" w14:textId="77777777" w:rsidR="001E5C1B" w:rsidRDefault="001E5C1B" w:rsidP="001E5C1B">
      <w:pPr>
        <w:pStyle w:val="Heading2"/>
      </w:pPr>
      <w:r>
        <w:lastRenderedPageBreak/>
        <w:t>Characterization</w:t>
      </w:r>
    </w:p>
    <w:p w14:paraId="241163F2" w14:textId="05CAEE20" w:rsidR="001E5C1B" w:rsidRDefault="004D4F86" w:rsidP="00A9466A">
      <w:pPr>
        <w:pStyle w:val="Rockwell"/>
      </w:pPr>
      <w:r>
        <w:t>“</w:t>
      </w:r>
      <w:r w:rsidR="001E5C1B">
        <w:t>Characterization</w:t>
      </w:r>
      <w:r>
        <w:t>”</w:t>
      </w:r>
      <w:r w:rsidR="001E5C1B">
        <w:t xml:space="preserve"> means </w:t>
      </w:r>
      <w:r w:rsidR="001E5C1B" w:rsidRPr="002340A2">
        <w:rPr>
          <w:u w:val="single"/>
        </w:rPr>
        <w:t xml:space="preserve">the way the author shows </w:t>
      </w:r>
      <w:r w:rsidR="001E5C1B">
        <w:t>the personality of each character. Look for actions</w:t>
      </w:r>
      <w:r w:rsidR="00853174">
        <w:t xml:space="preserve"> (verbs)</w:t>
      </w:r>
      <w:r w:rsidR="001E5C1B">
        <w:t>, not just adjectives!</w:t>
      </w:r>
    </w:p>
    <w:p w14:paraId="4A33F702" w14:textId="688AF544" w:rsidR="001E5C1B" w:rsidRDefault="001E5C1B" w:rsidP="00A9466A">
      <w:pPr>
        <w:pStyle w:val="Rockwell"/>
      </w:pPr>
      <w:r>
        <w:t xml:space="preserve">Look back at the </w:t>
      </w:r>
      <w:r w:rsidR="004D4F86">
        <w:t>“</w:t>
      </w:r>
      <w:r>
        <w:t>Characters</w:t>
      </w:r>
      <w:r w:rsidR="004D4F86">
        <w:t>”</w:t>
      </w:r>
      <w:r>
        <w:t xml:space="preserve"> exercise. Choose one </w:t>
      </w:r>
      <w:r w:rsidR="004D4F86">
        <w:t>“</w:t>
      </w:r>
      <w:r>
        <w:t>personality</w:t>
      </w:r>
      <w:r w:rsidR="004D4F86">
        <w:t>”</w:t>
      </w:r>
      <w:r>
        <w:t xml:space="preserve"> quality that you wrote </w:t>
      </w:r>
      <w:r w:rsidR="00B0201C">
        <w:t>there, and c</w:t>
      </w:r>
      <w:r>
        <w:t xml:space="preserve">opy it here. </w:t>
      </w:r>
      <w:r w:rsidR="00853174">
        <w:t>You can explain why you chose this adjective if you want.</w:t>
      </w:r>
      <w:r>
        <w:t xml:space="preserve"> Then, write a quote from the story that supports your choice. </w:t>
      </w:r>
      <w:r w:rsidR="00A9466A">
        <w:t>I</w:t>
      </w:r>
      <w:r>
        <w:t>nclude quotation marks.</w:t>
      </w:r>
      <w:r w:rsidR="00853174">
        <w:t xml:space="preserve"> One is done as an example.</w:t>
      </w:r>
    </w:p>
    <w:p w14:paraId="35F01848" w14:textId="77777777" w:rsidR="00237F54" w:rsidRPr="00237F54" w:rsidRDefault="00237F54" w:rsidP="00237F54"/>
    <w:tbl>
      <w:tblPr>
        <w:tblStyle w:val="TableGrid"/>
        <w:tblW w:w="9355" w:type="dxa"/>
        <w:tblLook w:val="04A0" w:firstRow="1" w:lastRow="0" w:firstColumn="1" w:lastColumn="0" w:noHBand="0" w:noVBand="1"/>
      </w:tblPr>
      <w:tblGrid>
        <w:gridCol w:w="3139"/>
        <w:gridCol w:w="6216"/>
      </w:tblGrid>
      <w:tr w:rsidR="00853174" w14:paraId="53FA66A2" w14:textId="77777777" w:rsidTr="006E4F70">
        <w:tc>
          <w:tcPr>
            <w:tcW w:w="3139" w:type="dxa"/>
          </w:tcPr>
          <w:p w14:paraId="18FFE704" w14:textId="7D63AECE" w:rsidR="00853174" w:rsidRDefault="00853174" w:rsidP="006E4F70">
            <w:r>
              <w:t>Personality Trait: Children</w:t>
            </w:r>
          </w:p>
        </w:tc>
        <w:tc>
          <w:tcPr>
            <w:tcW w:w="6216" w:type="dxa"/>
          </w:tcPr>
          <w:p w14:paraId="2C4E5407" w14:textId="77777777" w:rsidR="00853174" w:rsidRDefault="00853174" w:rsidP="006E4F70">
            <w:r>
              <w:t>Supporting Quote:</w:t>
            </w:r>
          </w:p>
        </w:tc>
      </w:tr>
      <w:tr w:rsidR="00853174" w:rsidRPr="009E260E" w14:paraId="5CC66D4D" w14:textId="77777777" w:rsidTr="006E4F70">
        <w:tc>
          <w:tcPr>
            <w:tcW w:w="3139" w:type="dxa"/>
          </w:tcPr>
          <w:p w14:paraId="0B5686C3" w14:textId="4BDFECC4" w:rsidR="00853174" w:rsidRDefault="00853174" w:rsidP="00237F54">
            <w:pPr>
              <w:spacing w:before="240"/>
              <w:jc w:val="center"/>
              <w:rPr>
                <w:rFonts w:ascii="Segoe Print" w:hAnsi="Segoe Print"/>
              </w:rPr>
            </w:pPr>
            <w:r>
              <w:rPr>
                <w:rFonts w:ascii="Segoe Print" w:hAnsi="Segoe Print"/>
              </w:rPr>
              <w:t xml:space="preserve">The children are </w:t>
            </w:r>
            <w:r w:rsidR="00237F54" w:rsidRPr="00237F54">
              <w:rPr>
                <w:rFonts w:ascii="Segoe Print" w:hAnsi="Segoe Print"/>
                <w:u w:val="single"/>
              </w:rPr>
              <w:t>ignorant</w:t>
            </w:r>
          </w:p>
          <w:p w14:paraId="117C90BA" w14:textId="77777777" w:rsidR="00853174" w:rsidRDefault="00853174" w:rsidP="006E4F70"/>
        </w:tc>
        <w:tc>
          <w:tcPr>
            <w:tcW w:w="6216" w:type="dxa"/>
          </w:tcPr>
          <w:p w14:paraId="22D19178" w14:textId="22AE85C7" w:rsidR="00853174" w:rsidRPr="00237F54" w:rsidRDefault="00237F54" w:rsidP="00237F54">
            <w:pPr>
              <w:snapToGrid w:val="0"/>
              <w:spacing w:before="120"/>
              <w:rPr>
                <w:rFonts w:ascii="Segoe Print" w:hAnsi="Segoe Print"/>
              </w:rPr>
            </w:pPr>
            <w:r w:rsidRPr="00237F54">
              <w:rPr>
                <w:rFonts w:ascii="Segoe Print" w:hAnsi="Segoe Print"/>
              </w:rPr>
              <w:t>“these children who could never remember a time</w:t>
            </w:r>
            <w:r>
              <w:rPr>
                <w:rFonts w:ascii="Segoe Print" w:hAnsi="Segoe Print"/>
              </w:rPr>
              <w:t xml:space="preserve"> </w:t>
            </w:r>
            <w:r w:rsidRPr="00237F54">
              <w:rPr>
                <w:rFonts w:ascii="Segoe Print" w:hAnsi="Segoe Print"/>
              </w:rPr>
              <w:t>when there wasn’t rain and rain and rain. … if there had been a day … when the sun came out for an hour … they could not recall.”</w:t>
            </w:r>
          </w:p>
        </w:tc>
      </w:tr>
    </w:tbl>
    <w:p w14:paraId="4697D521" w14:textId="77777777" w:rsidR="001E5C1B" w:rsidRDefault="001E5C1B" w:rsidP="00237F54">
      <w:pPr>
        <w:pStyle w:val="Heading2"/>
        <w:numPr>
          <w:ilvl w:val="0"/>
          <w:numId w:val="0"/>
        </w:numPr>
      </w:pPr>
    </w:p>
    <w:tbl>
      <w:tblPr>
        <w:tblStyle w:val="TableGrid"/>
        <w:tblW w:w="9355" w:type="dxa"/>
        <w:tblLook w:val="04A0" w:firstRow="1" w:lastRow="0" w:firstColumn="1" w:lastColumn="0" w:noHBand="0" w:noVBand="1"/>
      </w:tblPr>
      <w:tblGrid>
        <w:gridCol w:w="3139"/>
        <w:gridCol w:w="6216"/>
      </w:tblGrid>
      <w:tr w:rsidR="00853174" w14:paraId="246925D4" w14:textId="77777777" w:rsidTr="00853174">
        <w:tc>
          <w:tcPr>
            <w:tcW w:w="3139" w:type="dxa"/>
          </w:tcPr>
          <w:p w14:paraId="49D81ED1" w14:textId="77777777" w:rsidR="00853174" w:rsidRDefault="00853174" w:rsidP="001E5C1B">
            <w:r>
              <w:t>Personality Trait: Margot</w:t>
            </w:r>
          </w:p>
        </w:tc>
        <w:tc>
          <w:tcPr>
            <w:tcW w:w="6216" w:type="dxa"/>
          </w:tcPr>
          <w:p w14:paraId="7264E9C5" w14:textId="77777777" w:rsidR="00853174" w:rsidRDefault="00853174" w:rsidP="001E5C1B">
            <w:r>
              <w:t>Supporting Quote:</w:t>
            </w:r>
          </w:p>
        </w:tc>
      </w:tr>
      <w:tr w:rsidR="00853174" w14:paraId="6F760704" w14:textId="77777777" w:rsidTr="00853174">
        <w:tc>
          <w:tcPr>
            <w:tcW w:w="3139" w:type="dxa"/>
          </w:tcPr>
          <w:p w14:paraId="70DCF8C6" w14:textId="77777777" w:rsidR="00853174" w:rsidRDefault="00853174" w:rsidP="001E5C1B">
            <w:pPr>
              <w:rPr>
                <w:rFonts w:ascii="Segoe Print" w:hAnsi="Segoe Print"/>
              </w:rPr>
            </w:pPr>
            <w:r w:rsidRPr="009E260E">
              <w:rPr>
                <w:rFonts w:ascii="Segoe Print" w:hAnsi="Segoe Print"/>
              </w:rPr>
              <w:t xml:space="preserve"> </w:t>
            </w:r>
          </w:p>
          <w:p w14:paraId="6840BE10" w14:textId="77777777" w:rsidR="00853174" w:rsidRDefault="00853174" w:rsidP="001E5C1B">
            <w:pPr>
              <w:rPr>
                <w:rFonts w:ascii="Segoe Print" w:hAnsi="Segoe Print"/>
              </w:rPr>
            </w:pPr>
          </w:p>
          <w:p w14:paraId="16C848A7" w14:textId="77777777" w:rsidR="00853174" w:rsidRDefault="00853174" w:rsidP="001E5C1B">
            <w:pPr>
              <w:rPr>
                <w:rFonts w:ascii="Segoe Print" w:hAnsi="Segoe Print"/>
              </w:rPr>
            </w:pPr>
          </w:p>
          <w:p w14:paraId="7F1297F8" w14:textId="77777777" w:rsidR="00853174" w:rsidRDefault="00853174" w:rsidP="001E5C1B">
            <w:pPr>
              <w:rPr>
                <w:rFonts w:ascii="Segoe Print" w:hAnsi="Segoe Print"/>
              </w:rPr>
            </w:pPr>
          </w:p>
          <w:p w14:paraId="075D03CD" w14:textId="77777777" w:rsidR="00853174" w:rsidRDefault="00853174" w:rsidP="001E5C1B">
            <w:pPr>
              <w:rPr>
                <w:rFonts w:ascii="Segoe Print" w:hAnsi="Segoe Print"/>
              </w:rPr>
            </w:pPr>
          </w:p>
          <w:p w14:paraId="166788F2" w14:textId="77777777" w:rsidR="00853174" w:rsidRDefault="00853174" w:rsidP="001E5C1B">
            <w:pPr>
              <w:rPr>
                <w:rFonts w:ascii="Segoe Print" w:hAnsi="Segoe Print"/>
              </w:rPr>
            </w:pPr>
          </w:p>
          <w:p w14:paraId="1CFD6B9B" w14:textId="77777777" w:rsidR="00853174" w:rsidRDefault="00853174" w:rsidP="001E5C1B">
            <w:pPr>
              <w:rPr>
                <w:rFonts w:ascii="Segoe Print" w:hAnsi="Segoe Print"/>
              </w:rPr>
            </w:pPr>
          </w:p>
          <w:p w14:paraId="4115DBEC" w14:textId="77777777" w:rsidR="00853174" w:rsidRDefault="00853174" w:rsidP="001E5C1B">
            <w:pPr>
              <w:rPr>
                <w:rFonts w:ascii="Segoe Print" w:hAnsi="Segoe Print"/>
              </w:rPr>
            </w:pPr>
          </w:p>
          <w:p w14:paraId="7EA2B290" w14:textId="77777777" w:rsidR="00853174" w:rsidRDefault="00853174" w:rsidP="001E5C1B">
            <w:pPr>
              <w:rPr>
                <w:rFonts w:ascii="Segoe Print" w:hAnsi="Segoe Print"/>
              </w:rPr>
            </w:pPr>
          </w:p>
          <w:p w14:paraId="42A9499B" w14:textId="77777777" w:rsidR="00853174" w:rsidRDefault="00853174" w:rsidP="001E5C1B"/>
        </w:tc>
        <w:tc>
          <w:tcPr>
            <w:tcW w:w="6216" w:type="dxa"/>
          </w:tcPr>
          <w:p w14:paraId="19122E35" w14:textId="77777777" w:rsidR="00853174" w:rsidRDefault="00853174" w:rsidP="001E5C1B">
            <w:pPr>
              <w:spacing w:line="280" w:lineRule="exact"/>
              <w:rPr>
                <w:rFonts w:ascii="Segoe Print" w:hAnsi="Segoe Print"/>
              </w:rPr>
            </w:pPr>
          </w:p>
          <w:p w14:paraId="69835C3A" w14:textId="77777777" w:rsidR="00853174" w:rsidRPr="009E260E" w:rsidRDefault="00853174" w:rsidP="001E5C1B">
            <w:pPr>
              <w:spacing w:line="280" w:lineRule="exact"/>
              <w:rPr>
                <w:rFonts w:ascii="Segoe Print" w:hAnsi="Segoe Print"/>
              </w:rPr>
            </w:pPr>
          </w:p>
        </w:tc>
      </w:tr>
    </w:tbl>
    <w:p w14:paraId="1DF81E84" w14:textId="77777777" w:rsidR="001E5C1B" w:rsidRDefault="001E5C1B" w:rsidP="001E5C1B">
      <w:pPr>
        <w:pStyle w:val="Heading2"/>
      </w:pPr>
    </w:p>
    <w:tbl>
      <w:tblPr>
        <w:tblStyle w:val="TableGrid"/>
        <w:tblW w:w="9355" w:type="dxa"/>
        <w:tblLook w:val="04A0" w:firstRow="1" w:lastRow="0" w:firstColumn="1" w:lastColumn="0" w:noHBand="0" w:noVBand="1"/>
      </w:tblPr>
      <w:tblGrid>
        <w:gridCol w:w="3139"/>
        <w:gridCol w:w="6216"/>
      </w:tblGrid>
      <w:tr w:rsidR="00853174" w14:paraId="7B7127CC" w14:textId="77777777" w:rsidTr="00853174">
        <w:tc>
          <w:tcPr>
            <w:tcW w:w="3139" w:type="dxa"/>
          </w:tcPr>
          <w:p w14:paraId="52B75D62" w14:textId="77777777" w:rsidR="00853174" w:rsidRDefault="00853174" w:rsidP="001E5C1B">
            <w:r>
              <w:t>Personality Trait: William</w:t>
            </w:r>
          </w:p>
        </w:tc>
        <w:tc>
          <w:tcPr>
            <w:tcW w:w="6216" w:type="dxa"/>
          </w:tcPr>
          <w:p w14:paraId="3EF5EC25" w14:textId="77777777" w:rsidR="00853174" w:rsidRDefault="00853174" w:rsidP="001E5C1B">
            <w:r>
              <w:t>Supporting Quote:</w:t>
            </w:r>
          </w:p>
        </w:tc>
      </w:tr>
      <w:tr w:rsidR="00853174" w14:paraId="31E62777" w14:textId="77777777" w:rsidTr="00853174">
        <w:tc>
          <w:tcPr>
            <w:tcW w:w="3139" w:type="dxa"/>
          </w:tcPr>
          <w:p w14:paraId="3F10AD94" w14:textId="77777777" w:rsidR="00853174" w:rsidRDefault="00853174" w:rsidP="001E5C1B"/>
          <w:p w14:paraId="7DDFD2F7" w14:textId="77777777" w:rsidR="00853174" w:rsidRDefault="00853174" w:rsidP="001E5C1B">
            <w:pPr>
              <w:rPr>
                <w:rFonts w:ascii="Segoe Print" w:hAnsi="Segoe Print"/>
              </w:rPr>
            </w:pPr>
          </w:p>
          <w:p w14:paraId="29FFED16" w14:textId="77777777" w:rsidR="00853174" w:rsidRDefault="00853174" w:rsidP="001E5C1B"/>
          <w:p w14:paraId="5A372787" w14:textId="77777777" w:rsidR="00853174" w:rsidRDefault="00853174" w:rsidP="001E5C1B"/>
          <w:p w14:paraId="10F44B46" w14:textId="77777777" w:rsidR="00853174" w:rsidRDefault="00853174" w:rsidP="001E5C1B"/>
          <w:p w14:paraId="06F87F1F" w14:textId="77777777" w:rsidR="00853174" w:rsidRDefault="00853174" w:rsidP="001E5C1B"/>
          <w:p w14:paraId="06316EB4" w14:textId="77777777" w:rsidR="00853174" w:rsidRDefault="00853174" w:rsidP="001E5C1B"/>
          <w:p w14:paraId="3170A9D6" w14:textId="77777777" w:rsidR="00853174" w:rsidRDefault="00853174" w:rsidP="001E5C1B"/>
          <w:p w14:paraId="4A30444B" w14:textId="77777777" w:rsidR="00853174" w:rsidRDefault="00853174" w:rsidP="001E5C1B"/>
          <w:p w14:paraId="38B8CB03" w14:textId="77777777" w:rsidR="00853174" w:rsidRDefault="00853174" w:rsidP="001E5C1B"/>
          <w:p w14:paraId="2450FCCC" w14:textId="77777777" w:rsidR="00853174" w:rsidRDefault="00853174" w:rsidP="001E5C1B"/>
          <w:p w14:paraId="51FED541" w14:textId="77777777" w:rsidR="00853174" w:rsidRDefault="00853174" w:rsidP="001E5C1B"/>
          <w:p w14:paraId="384812D4" w14:textId="77777777" w:rsidR="00853174" w:rsidRDefault="00853174" w:rsidP="001E5C1B"/>
          <w:p w14:paraId="40071E4A" w14:textId="77777777" w:rsidR="00853174" w:rsidRDefault="00853174" w:rsidP="001E5C1B"/>
          <w:p w14:paraId="6C21DD77" w14:textId="77777777" w:rsidR="00853174" w:rsidRDefault="00853174" w:rsidP="001E5C1B"/>
        </w:tc>
        <w:tc>
          <w:tcPr>
            <w:tcW w:w="6216" w:type="dxa"/>
          </w:tcPr>
          <w:p w14:paraId="4DB4F349" w14:textId="77777777" w:rsidR="00853174" w:rsidRPr="009E260E" w:rsidRDefault="00853174" w:rsidP="001E5C1B">
            <w:pPr>
              <w:spacing w:line="280" w:lineRule="exact"/>
              <w:rPr>
                <w:rFonts w:ascii="Segoe Print" w:hAnsi="Segoe Print"/>
              </w:rPr>
            </w:pPr>
          </w:p>
        </w:tc>
      </w:tr>
    </w:tbl>
    <w:p w14:paraId="6584C1F1" w14:textId="77777777" w:rsidR="00A935BA" w:rsidRDefault="00A935BA" w:rsidP="001E5C1B">
      <w:pPr>
        <w:rPr>
          <w:rFonts w:ascii="Futura Medium" w:hAnsi="Futura Medium" w:cs="Futura Medium"/>
        </w:rPr>
      </w:pPr>
    </w:p>
    <w:p w14:paraId="31111FDB" w14:textId="77777777" w:rsidR="00A935BA" w:rsidRDefault="00A935BA">
      <w:pPr>
        <w:rPr>
          <w:rFonts w:ascii="Futura Medium" w:hAnsi="Futura Medium" w:cs="Futura Medium"/>
        </w:rPr>
      </w:pPr>
      <w:r>
        <w:rPr>
          <w:rFonts w:ascii="Futura Medium" w:hAnsi="Futura Medium" w:cs="Futura Medium"/>
        </w:rPr>
        <w:br w:type="page"/>
      </w:r>
    </w:p>
    <w:p w14:paraId="78FFDE36" w14:textId="77777777" w:rsidR="001E5C1B" w:rsidRDefault="001E5C1B" w:rsidP="00A9466A">
      <w:pPr>
        <w:pStyle w:val="Heading2"/>
      </w:pPr>
      <w:r w:rsidRPr="00BC049F">
        <w:lastRenderedPageBreak/>
        <w:t xml:space="preserve">Vocabulary: </w:t>
      </w:r>
      <w:r>
        <w:t xml:space="preserve">Circle the word that does not </w:t>
      </w:r>
      <w:r w:rsidR="00A935BA">
        <w:t>fit with</w:t>
      </w:r>
      <w:r>
        <w:t xml:space="preserve"> the others in meaning. </w:t>
      </w:r>
    </w:p>
    <w:p w14:paraId="0AFCACAA" w14:textId="77777777" w:rsidR="001E5C1B" w:rsidRPr="00F60599" w:rsidRDefault="001E5C1B" w:rsidP="001E5C1B"/>
    <w:p w14:paraId="1A78B0BB" w14:textId="77777777" w:rsidR="001E5C1B" w:rsidRDefault="001E5C1B" w:rsidP="003B33E0">
      <w:pPr>
        <w:pStyle w:val="ListParagraph"/>
        <w:numPr>
          <w:ilvl w:val="0"/>
          <w:numId w:val="4"/>
        </w:numPr>
        <w:spacing w:before="0" w:after="0" w:line="360" w:lineRule="auto"/>
        <w:contextualSpacing/>
      </w:pPr>
      <w:r>
        <w:t>c</w:t>
      </w:r>
      <w:r w:rsidRPr="00702434">
        <w:t xml:space="preserve">oncussion </w:t>
      </w:r>
      <w:r>
        <w:tab/>
        <w:t>blow</w:t>
      </w:r>
      <w:r w:rsidRPr="00702434">
        <w:tab/>
      </w:r>
      <w:r w:rsidRPr="00702434">
        <w:tab/>
      </w:r>
      <w:r>
        <w:t>injury</w:t>
      </w:r>
      <w:r w:rsidRPr="00702434">
        <w:t xml:space="preserve"> </w:t>
      </w:r>
      <w:r w:rsidRPr="00702434">
        <w:tab/>
      </w:r>
      <w:r w:rsidRPr="00702434">
        <w:tab/>
      </w:r>
      <w:r w:rsidR="00A935BA">
        <w:t>blossom</w:t>
      </w:r>
    </w:p>
    <w:p w14:paraId="2320A78A" w14:textId="487E15BB" w:rsidR="001E5C1B" w:rsidRDefault="001E5C1B" w:rsidP="003B33E0">
      <w:pPr>
        <w:pStyle w:val="ListParagraph"/>
        <w:numPr>
          <w:ilvl w:val="0"/>
          <w:numId w:val="4"/>
        </w:numPr>
        <w:spacing w:before="0" w:after="0" w:line="360" w:lineRule="auto"/>
        <w:contextualSpacing/>
      </w:pPr>
      <w:r>
        <w:t>octopi</w:t>
      </w:r>
      <w:r>
        <w:tab/>
      </w:r>
      <w:r>
        <w:tab/>
        <w:t>tree</w:t>
      </w:r>
      <w:r>
        <w:tab/>
      </w:r>
      <w:r>
        <w:tab/>
        <w:t>jellyfish</w:t>
      </w:r>
      <w:r>
        <w:tab/>
      </w:r>
      <w:r w:rsidR="00177C36">
        <w:tab/>
      </w:r>
      <w:r>
        <w:t>squid</w:t>
      </w:r>
    </w:p>
    <w:p w14:paraId="36C8160D" w14:textId="12510995" w:rsidR="001E5C1B" w:rsidRDefault="00A935BA" w:rsidP="003B33E0">
      <w:pPr>
        <w:pStyle w:val="ListParagraph"/>
        <w:numPr>
          <w:ilvl w:val="0"/>
          <w:numId w:val="4"/>
        </w:numPr>
        <w:spacing w:before="0" w:after="0" w:line="360" w:lineRule="auto"/>
        <w:contextualSpacing/>
      </w:pPr>
      <w:r>
        <w:t>slipping</w:t>
      </w:r>
      <w:r w:rsidR="001E5C1B">
        <w:tab/>
      </w:r>
      <w:r>
        <w:t>tapping</w:t>
      </w:r>
      <w:r w:rsidR="001E5C1B">
        <w:tab/>
      </w:r>
      <w:r w:rsidR="00177C36">
        <w:tab/>
      </w:r>
      <w:r w:rsidR="001E5C1B">
        <w:t>hammer</w:t>
      </w:r>
      <w:r w:rsidR="00913437">
        <w:t>ing</w:t>
      </w:r>
      <w:r w:rsidR="001E5C1B">
        <w:tab/>
        <w:t>drumming</w:t>
      </w:r>
    </w:p>
    <w:p w14:paraId="3502BE0D" w14:textId="49E94BC8" w:rsidR="001E5C1B" w:rsidRDefault="001E5C1B" w:rsidP="003B33E0">
      <w:pPr>
        <w:pStyle w:val="ListParagraph"/>
        <w:numPr>
          <w:ilvl w:val="0"/>
          <w:numId w:val="4"/>
        </w:numPr>
        <w:spacing w:before="0" w:after="0" w:line="360" w:lineRule="auto"/>
        <w:contextualSpacing/>
      </w:pPr>
      <w:r>
        <w:t xml:space="preserve">frail </w:t>
      </w:r>
      <w:r>
        <w:tab/>
      </w:r>
      <w:r>
        <w:tab/>
        <w:t>thin</w:t>
      </w:r>
      <w:r>
        <w:tab/>
      </w:r>
      <w:r>
        <w:tab/>
      </w:r>
      <w:r w:rsidR="00A9466A">
        <w:t>strange</w:t>
      </w:r>
      <w:r w:rsidR="00A9466A">
        <w:tab/>
      </w:r>
      <w:r w:rsidR="00177C36">
        <w:tab/>
      </w:r>
      <w:r>
        <w:t>weak</w:t>
      </w:r>
    </w:p>
    <w:p w14:paraId="4541BD95" w14:textId="77777777" w:rsidR="001E5C1B" w:rsidRDefault="00913437" w:rsidP="003B33E0">
      <w:pPr>
        <w:pStyle w:val="ListParagraph"/>
        <w:numPr>
          <w:ilvl w:val="0"/>
          <w:numId w:val="4"/>
        </w:numPr>
        <w:spacing w:before="0" w:after="0" w:line="360" w:lineRule="auto"/>
        <w:contextualSpacing/>
      </w:pPr>
      <w:r>
        <w:t>shake</w:t>
      </w:r>
      <w:r w:rsidR="001E5C1B">
        <w:tab/>
      </w:r>
      <w:r w:rsidR="001E5C1B">
        <w:tab/>
      </w:r>
      <w:r w:rsidR="00A9466A">
        <w:t>bright</w:t>
      </w:r>
      <w:r w:rsidR="00A9466A">
        <w:tab/>
      </w:r>
      <w:r w:rsidR="001E5C1B">
        <w:tab/>
        <w:t>tremor</w:t>
      </w:r>
      <w:r w:rsidR="001E5C1B">
        <w:tab/>
      </w:r>
      <w:r w:rsidR="001E5C1B">
        <w:tab/>
        <w:t>rattle</w:t>
      </w:r>
      <w:r w:rsidR="001E5C1B" w:rsidRPr="00BF0CF9">
        <w:t xml:space="preserve"> </w:t>
      </w:r>
      <w:r w:rsidR="001E5C1B">
        <w:tab/>
      </w:r>
      <w:r w:rsidR="001E5C1B">
        <w:tab/>
        <w:t>repercussion</w:t>
      </w:r>
    </w:p>
    <w:p w14:paraId="0612D433" w14:textId="160D0968" w:rsidR="001E5C1B" w:rsidRDefault="001E5C1B" w:rsidP="003B33E0">
      <w:pPr>
        <w:pStyle w:val="ListParagraph"/>
        <w:numPr>
          <w:ilvl w:val="0"/>
          <w:numId w:val="4"/>
        </w:numPr>
        <w:spacing w:before="0" w:after="0" w:line="360" w:lineRule="auto"/>
        <w:contextualSpacing/>
      </w:pPr>
      <w:r>
        <w:t>avalanche</w:t>
      </w:r>
      <w:r>
        <w:tab/>
        <w:t>tornado</w:t>
      </w:r>
      <w:r>
        <w:tab/>
      </w:r>
      <w:r w:rsidR="00177C36">
        <w:tab/>
      </w:r>
      <w:r w:rsidR="00A9466A">
        <w:t>sunshine</w:t>
      </w:r>
      <w:r>
        <w:tab/>
        <w:t>volcanic</w:t>
      </w:r>
      <w:r>
        <w:tab/>
        <w:t>hurricane</w:t>
      </w:r>
    </w:p>
    <w:p w14:paraId="1B635E8E" w14:textId="77777777" w:rsidR="001E5C1B" w:rsidRDefault="001E5C1B" w:rsidP="003B33E0">
      <w:pPr>
        <w:pStyle w:val="ListParagraph"/>
        <w:numPr>
          <w:ilvl w:val="0"/>
          <w:numId w:val="4"/>
        </w:numPr>
        <w:spacing w:before="0" w:after="0" w:line="360" w:lineRule="auto"/>
        <w:contextualSpacing/>
      </w:pPr>
      <w:r>
        <w:t>drench</w:t>
      </w:r>
      <w:r>
        <w:tab/>
      </w:r>
      <w:r>
        <w:tab/>
        <w:t>drown</w:t>
      </w:r>
      <w:r>
        <w:tab/>
      </w:r>
      <w:r>
        <w:tab/>
        <w:t>soak</w:t>
      </w:r>
      <w:r>
        <w:tab/>
      </w:r>
      <w:r>
        <w:tab/>
      </w:r>
      <w:r w:rsidR="00A9466A">
        <w:t>crispy</w:t>
      </w:r>
      <w:r w:rsidR="00A9466A">
        <w:tab/>
      </w:r>
      <w:r>
        <w:tab/>
      </w:r>
      <w:r w:rsidR="00A9466A">
        <w:t>shower</w:t>
      </w:r>
    </w:p>
    <w:p w14:paraId="4E2F1FA3" w14:textId="77777777" w:rsidR="001E5C1B" w:rsidRDefault="001E5C1B" w:rsidP="003B33E0">
      <w:pPr>
        <w:pStyle w:val="ListParagraph"/>
        <w:numPr>
          <w:ilvl w:val="0"/>
          <w:numId w:val="4"/>
        </w:numPr>
        <w:spacing w:before="0" w:after="0" w:line="360" w:lineRule="auto"/>
        <w:contextualSpacing/>
      </w:pPr>
      <w:r>
        <w:t>gush</w:t>
      </w:r>
      <w:r>
        <w:tab/>
      </w:r>
      <w:r>
        <w:tab/>
      </w:r>
      <w:r w:rsidR="00A935BA">
        <w:t>dry</w:t>
      </w:r>
      <w:r>
        <w:tab/>
      </w:r>
      <w:r>
        <w:tab/>
        <w:t>trickle</w:t>
      </w:r>
      <w:r>
        <w:tab/>
      </w:r>
      <w:r>
        <w:tab/>
        <w:t>pour</w:t>
      </w:r>
      <w:r>
        <w:tab/>
      </w:r>
      <w:r>
        <w:tab/>
        <w:t>flow</w:t>
      </w:r>
    </w:p>
    <w:p w14:paraId="00DD96F2" w14:textId="4F0E6065" w:rsidR="001E5C1B" w:rsidRDefault="001E5C1B" w:rsidP="003B33E0">
      <w:pPr>
        <w:pStyle w:val="ListParagraph"/>
        <w:numPr>
          <w:ilvl w:val="0"/>
          <w:numId w:val="4"/>
        </w:numPr>
        <w:spacing w:before="0" w:after="0" w:line="360" w:lineRule="auto"/>
        <w:contextualSpacing/>
      </w:pPr>
      <w:r>
        <w:t>speed</w:t>
      </w:r>
      <w:r>
        <w:tab/>
      </w:r>
      <w:r>
        <w:tab/>
        <w:t>slacken</w:t>
      </w:r>
      <w:r>
        <w:tab/>
      </w:r>
      <w:r w:rsidR="00177C36">
        <w:tab/>
      </w:r>
      <w:r>
        <w:t>hesitate</w:t>
      </w:r>
      <w:r>
        <w:tab/>
      </w:r>
      <w:r w:rsidR="00177C36">
        <w:tab/>
      </w:r>
      <w:r>
        <w:t xml:space="preserve">lessen </w:t>
      </w:r>
      <w:r>
        <w:tab/>
      </w:r>
      <w:r>
        <w:tab/>
        <w:t>suspend</w:t>
      </w:r>
    </w:p>
    <w:p w14:paraId="4FF47683" w14:textId="77777777" w:rsidR="001E5C1B" w:rsidRDefault="001E5C1B" w:rsidP="003B33E0">
      <w:pPr>
        <w:pStyle w:val="ListParagraph"/>
        <w:numPr>
          <w:ilvl w:val="0"/>
          <w:numId w:val="4"/>
        </w:numPr>
        <w:spacing w:before="0" w:after="0" w:line="360" w:lineRule="auto"/>
        <w:contextualSpacing/>
      </w:pPr>
      <w:r>
        <w:t>wild</w:t>
      </w:r>
      <w:r>
        <w:tab/>
      </w:r>
      <w:r>
        <w:tab/>
        <w:t>feverish</w:t>
      </w:r>
      <w:r>
        <w:tab/>
        <w:t>excited</w:t>
      </w:r>
      <w:r>
        <w:tab/>
      </w:r>
      <w:r>
        <w:tab/>
        <w:t>shy</w:t>
      </w:r>
      <w:r>
        <w:tab/>
      </w:r>
      <w:r>
        <w:tab/>
        <w:t>hyperactive</w:t>
      </w:r>
    </w:p>
    <w:p w14:paraId="70736D0F" w14:textId="77777777" w:rsidR="001E5C1B" w:rsidRDefault="001E5C1B" w:rsidP="001E5C1B"/>
    <w:p w14:paraId="172BCC37" w14:textId="77777777" w:rsidR="001E5C1B" w:rsidRDefault="001E5C1B" w:rsidP="00103E5E">
      <w:pPr>
        <w:pStyle w:val="Heading2"/>
        <w:spacing w:line="276" w:lineRule="auto"/>
      </w:pPr>
      <w:r>
        <w:t>What idea is Bradbury trying to create with these repetitive sentences?</w:t>
      </w:r>
    </w:p>
    <w:p w14:paraId="064625E3" w14:textId="77777777" w:rsidR="001E5C1B" w:rsidRDefault="004D4F86" w:rsidP="00103E5E">
      <w:pPr>
        <w:spacing w:line="276" w:lineRule="auto"/>
        <w:ind w:left="720" w:right="1836"/>
      </w:pPr>
      <w:r>
        <w:t>“</w:t>
      </w:r>
      <w:r w:rsidR="001E5C1B" w:rsidRPr="00634898">
        <w:t>It had been raining for seven years; thousands upon thousands of days compounded and filled from one end to the other with rain, with the drum and gush of water, with the sweet crystal fall of showers and the concussion of storms so heavy they were ti</w:t>
      </w:r>
      <w:r w:rsidR="001E5C1B">
        <w:t>dal waves come over the islands</w:t>
      </w:r>
      <w:r>
        <w:t>”</w:t>
      </w:r>
      <w:r w:rsidR="001E5C1B">
        <w:t xml:space="preserve"> (p 1).</w:t>
      </w:r>
    </w:p>
    <w:tbl>
      <w:tblPr>
        <w:tblStyle w:val="TableGrid"/>
        <w:tblW w:w="0" w:type="auto"/>
        <w:tblInd w:w="108" w:type="dxa"/>
        <w:tblLook w:val="04A0" w:firstRow="1" w:lastRow="0" w:firstColumn="1" w:lastColumn="0" w:noHBand="0" w:noVBand="1"/>
      </w:tblPr>
      <w:tblGrid>
        <w:gridCol w:w="4256"/>
        <w:gridCol w:w="4986"/>
      </w:tblGrid>
      <w:tr w:rsidR="001E5C1B" w14:paraId="76AC08FC" w14:textId="77777777" w:rsidTr="001E5C1B">
        <w:trPr>
          <w:trHeight w:val="224"/>
        </w:trPr>
        <w:tc>
          <w:tcPr>
            <w:tcW w:w="4590" w:type="dxa"/>
          </w:tcPr>
          <w:p w14:paraId="4C282904" w14:textId="77777777" w:rsidR="001E5C1B" w:rsidRDefault="001E5C1B" w:rsidP="003B33E0">
            <w:pPr>
              <w:pStyle w:val="ListParagraph"/>
              <w:numPr>
                <w:ilvl w:val="0"/>
                <w:numId w:val="5"/>
              </w:numPr>
              <w:spacing w:before="120" w:after="120" w:line="276" w:lineRule="auto"/>
              <w:ind w:right="1689"/>
              <w:contextualSpacing/>
            </w:pPr>
            <w:r>
              <w:t xml:space="preserve">Rain is </w:t>
            </w:r>
            <w:r w:rsidR="00A935BA">
              <w:t>always the same</w:t>
            </w:r>
          </w:p>
        </w:tc>
        <w:tc>
          <w:tcPr>
            <w:tcW w:w="5454" w:type="dxa"/>
          </w:tcPr>
          <w:p w14:paraId="3BBA5718" w14:textId="77777777" w:rsidR="001E5C1B" w:rsidRDefault="001E5C1B" w:rsidP="003B33E0">
            <w:pPr>
              <w:pStyle w:val="ListParagraph"/>
              <w:numPr>
                <w:ilvl w:val="0"/>
                <w:numId w:val="5"/>
              </w:numPr>
              <w:spacing w:before="120" w:after="120" w:line="276" w:lineRule="auto"/>
              <w:ind w:right="1843"/>
            </w:pPr>
            <w:r>
              <w:t>There are many varieties of rain</w:t>
            </w:r>
          </w:p>
        </w:tc>
      </w:tr>
    </w:tbl>
    <w:p w14:paraId="40E1A083" w14:textId="77777777" w:rsidR="001E5C1B" w:rsidRDefault="00A935BA" w:rsidP="00103E5E">
      <w:pPr>
        <w:spacing w:line="276" w:lineRule="auto"/>
        <w:ind w:left="720" w:right="1836"/>
      </w:pPr>
      <w:r>
        <w:br/>
      </w:r>
      <w:r w:rsidR="004D4F86">
        <w:t>“</w:t>
      </w:r>
      <w:r w:rsidR="001E5C1B" w:rsidRPr="00634898">
        <w:t>She was a very frail girl who looked as if she had been lost in the rain for years and the rain had washed out the blue from her eyes and the red from her mouth</w:t>
      </w:r>
      <w:r w:rsidR="001E5C1B">
        <w:t xml:space="preserve"> and the yellow from her hair</w:t>
      </w:r>
      <w:r w:rsidR="004D4F86">
        <w:t>”</w:t>
      </w:r>
      <w:r w:rsidR="001E5C1B">
        <w:t xml:space="preserve"> (p 2).</w:t>
      </w:r>
    </w:p>
    <w:tbl>
      <w:tblPr>
        <w:tblStyle w:val="TableGrid"/>
        <w:tblW w:w="0" w:type="auto"/>
        <w:tblInd w:w="108" w:type="dxa"/>
        <w:tblLook w:val="04A0" w:firstRow="1" w:lastRow="0" w:firstColumn="1" w:lastColumn="0" w:noHBand="0" w:noVBand="1"/>
      </w:tblPr>
      <w:tblGrid>
        <w:gridCol w:w="4295"/>
        <w:gridCol w:w="4947"/>
      </w:tblGrid>
      <w:tr w:rsidR="001E5C1B" w14:paraId="779301D3" w14:textId="77777777" w:rsidTr="001E5C1B">
        <w:trPr>
          <w:trHeight w:val="224"/>
        </w:trPr>
        <w:tc>
          <w:tcPr>
            <w:tcW w:w="4590" w:type="dxa"/>
          </w:tcPr>
          <w:p w14:paraId="2AD789E6" w14:textId="77777777" w:rsidR="001E5C1B" w:rsidRDefault="001E5C1B" w:rsidP="003B33E0">
            <w:pPr>
              <w:pStyle w:val="ListParagraph"/>
              <w:numPr>
                <w:ilvl w:val="0"/>
                <w:numId w:val="6"/>
              </w:numPr>
              <w:spacing w:before="120" w:after="120" w:line="276" w:lineRule="auto"/>
              <w:ind w:left="446" w:right="1843"/>
              <w:contextualSpacing/>
            </w:pPr>
            <w:r>
              <w:t>Rain is helpful to this child</w:t>
            </w:r>
          </w:p>
        </w:tc>
        <w:tc>
          <w:tcPr>
            <w:tcW w:w="5454" w:type="dxa"/>
          </w:tcPr>
          <w:p w14:paraId="29D1FAE6" w14:textId="77777777" w:rsidR="001E5C1B" w:rsidRDefault="001E5C1B" w:rsidP="003B33E0">
            <w:pPr>
              <w:pStyle w:val="ListParagraph"/>
              <w:numPr>
                <w:ilvl w:val="0"/>
                <w:numId w:val="6"/>
              </w:numPr>
              <w:spacing w:before="120" w:after="120" w:line="276" w:lineRule="auto"/>
              <w:ind w:left="446" w:right="1843"/>
            </w:pPr>
            <w:r>
              <w:t>Rain is bad for this child</w:t>
            </w:r>
          </w:p>
        </w:tc>
      </w:tr>
    </w:tbl>
    <w:p w14:paraId="5DB9E54D" w14:textId="77777777" w:rsidR="001E5C1B" w:rsidRDefault="001E5C1B" w:rsidP="00103E5E">
      <w:pPr>
        <w:spacing w:line="276" w:lineRule="auto"/>
        <w:ind w:right="1836"/>
      </w:pPr>
    </w:p>
    <w:p w14:paraId="3F9E994F" w14:textId="77777777" w:rsidR="001E5C1B" w:rsidRDefault="004D4F86" w:rsidP="00103E5E">
      <w:pPr>
        <w:spacing w:line="276" w:lineRule="auto"/>
        <w:ind w:left="720" w:right="1836"/>
      </w:pPr>
      <w:r>
        <w:t>“</w:t>
      </w:r>
      <w:r w:rsidR="001E5C1B" w:rsidRPr="00634898">
        <w:t>So after that, dimly, dimly, she sensed it, she was different and they knew her d</w:t>
      </w:r>
      <w:r w:rsidR="001E5C1B">
        <w:t>ifference and kept away</w:t>
      </w:r>
      <w:r>
        <w:t>”</w:t>
      </w:r>
      <w:r w:rsidR="001E5C1B">
        <w:t xml:space="preserve"> (p 2).</w:t>
      </w:r>
    </w:p>
    <w:tbl>
      <w:tblPr>
        <w:tblStyle w:val="TableGrid"/>
        <w:tblW w:w="0" w:type="auto"/>
        <w:tblInd w:w="108" w:type="dxa"/>
        <w:tblLook w:val="04A0" w:firstRow="1" w:lastRow="0" w:firstColumn="1" w:lastColumn="0" w:noHBand="0" w:noVBand="1"/>
      </w:tblPr>
      <w:tblGrid>
        <w:gridCol w:w="4230"/>
        <w:gridCol w:w="5012"/>
      </w:tblGrid>
      <w:tr w:rsidR="001E5C1B" w14:paraId="25DB6FD5" w14:textId="77777777" w:rsidTr="001E5C1B">
        <w:trPr>
          <w:trHeight w:val="224"/>
        </w:trPr>
        <w:tc>
          <w:tcPr>
            <w:tcW w:w="4590" w:type="dxa"/>
          </w:tcPr>
          <w:p w14:paraId="426C397A" w14:textId="77777777" w:rsidR="001E5C1B" w:rsidRDefault="001E5C1B" w:rsidP="003B33E0">
            <w:pPr>
              <w:pStyle w:val="ListParagraph"/>
              <w:numPr>
                <w:ilvl w:val="0"/>
                <w:numId w:val="7"/>
              </w:numPr>
              <w:tabs>
                <w:tab w:val="right" w:pos="3042"/>
              </w:tabs>
              <w:spacing w:before="120" w:after="0" w:line="276" w:lineRule="auto"/>
              <w:ind w:right="1152"/>
            </w:pPr>
            <w:r>
              <w:t xml:space="preserve">There is a problem, but </w:t>
            </w:r>
            <w:r w:rsidR="00A935BA">
              <w:t>she can’t see it</w:t>
            </w:r>
          </w:p>
        </w:tc>
        <w:tc>
          <w:tcPr>
            <w:tcW w:w="5454" w:type="dxa"/>
          </w:tcPr>
          <w:p w14:paraId="4CE5C5A0" w14:textId="77777777" w:rsidR="001E5C1B" w:rsidRDefault="00A935BA" w:rsidP="003B33E0">
            <w:pPr>
              <w:pStyle w:val="ListParagraph"/>
              <w:numPr>
                <w:ilvl w:val="0"/>
                <w:numId w:val="7"/>
              </w:numPr>
              <w:spacing w:before="120" w:after="120" w:line="276" w:lineRule="auto"/>
              <w:ind w:right="1639"/>
            </w:pPr>
            <w:r>
              <w:t>Children avoid a child who is different from them</w:t>
            </w:r>
          </w:p>
        </w:tc>
      </w:tr>
    </w:tbl>
    <w:p w14:paraId="6E5DF6A6" w14:textId="77777777" w:rsidR="001E5C1B" w:rsidRDefault="001E5C1B" w:rsidP="00103E5E">
      <w:pPr>
        <w:spacing w:line="276" w:lineRule="auto"/>
        <w:ind w:right="1836"/>
      </w:pPr>
    </w:p>
    <w:p w14:paraId="25CC27F5" w14:textId="77777777" w:rsidR="00103E5E" w:rsidRDefault="00103E5E" w:rsidP="00103E5E">
      <w:pPr>
        <w:spacing w:line="276" w:lineRule="auto"/>
        <w:ind w:right="1836"/>
      </w:pPr>
    </w:p>
    <w:p w14:paraId="242599FA" w14:textId="77777777" w:rsidR="00103E5E" w:rsidRDefault="00103E5E" w:rsidP="00103E5E">
      <w:pPr>
        <w:spacing w:line="276" w:lineRule="auto"/>
        <w:ind w:right="1836"/>
      </w:pPr>
    </w:p>
    <w:p w14:paraId="5190D998" w14:textId="77777777" w:rsidR="00103E5E" w:rsidRDefault="00103E5E" w:rsidP="00103E5E">
      <w:pPr>
        <w:spacing w:line="276" w:lineRule="auto"/>
        <w:ind w:right="1836"/>
      </w:pPr>
    </w:p>
    <w:p w14:paraId="3CF88AE3" w14:textId="77777777" w:rsidR="00103E5E" w:rsidRDefault="00103E5E" w:rsidP="00103E5E">
      <w:pPr>
        <w:spacing w:line="276" w:lineRule="auto"/>
        <w:ind w:right="1836"/>
      </w:pPr>
    </w:p>
    <w:p w14:paraId="25F50B2C" w14:textId="77777777" w:rsidR="00103E5E" w:rsidRDefault="00103E5E">
      <w:r>
        <w:br w:type="page"/>
      </w:r>
    </w:p>
    <w:p w14:paraId="44BA4F41" w14:textId="77777777" w:rsidR="00103E5E" w:rsidRDefault="00103E5E" w:rsidP="00103E5E">
      <w:pPr>
        <w:spacing w:line="276" w:lineRule="auto"/>
        <w:ind w:right="1836"/>
      </w:pPr>
    </w:p>
    <w:p w14:paraId="3A7F5A43" w14:textId="77777777" w:rsidR="001E5C1B" w:rsidRDefault="004D4F86" w:rsidP="00103E5E">
      <w:pPr>
        <w:spacing w:after="60" w:line="276" w:lineRule="auto"/>
        <w:ind w:left="720" w:right="2016"/>
      </w:pPr>
      <w:r>
        <w:t>“</w:t>
      </w:r>
      <w:r w:rsidR="001E5C1B" w:rsidRPr="00634898">
        <w:t>It was the color of rubber and ash, this jungle, from the many years without sun. It was the color of stones and white cheeses and ink, a</w:t>
      </w:r>
      <w:r w:rsidR="001E5C1B">
        <w:t>nd it was the color of the moon</w:t>
      </w:r>
      <w:r>
        <w:t>”</w:t>
      </w:r>
      <w:r w:rsidR="001E5C1B">
        <w:t xml:space="preserve"> (4).</w:t>
      </w:r>
    </w:p>
    <w:tbl>
      <w:tblPr>
        <w:tblStyle w:val="TableGrid"/>
        <w:tblW w:w="0" w:type="auto"/>
        <w:tblInd w:w="108" w:type="dxa"/>
        <w:tblLook w:val="04A0" w:firstRow="1" w:lastRow="0" w:firstColumn="1" w:lastColumn="0" w:noHBand="0" w:noVBand="1"/>
      </w:tblPr>
      <w:tblGrid>
        <w:gridCol w:w="4264"/>
        <w:gridCol w:w="4978"/>
      </w:tblGrid>
      <w:tr w:rsidR="00A935BA" w14:paraId="72566AA6" w14:textId="77777777" w:rsidTr="001E5C1B">
        <w:trPr>
          <w:trHeight w:val="485"/>
        </w:trPr>
        <w:tc>
          <w:tcPr>
            <w:tcW w:w="4590" w:type="dxa"/>
          </w:tcPr>
          <w:p w14:paraId="42B69A86" w14:textId="77777777" w:rsidR="001E5C1B" w:rsidRDefault="00A935BA" w:rsidP="003B33E0">
            <w:pPr>
              <w:pStyle w:val="ListParagraph"/>
              <w:numPr>
                <w:ilvl w:val="0"/>
                <w:numId w:val="8"/>
              </w:numPr>
              <w:tabs>
                <w:tab w:val="right" w:pos="2832"/>
              </w:tabs>
              <w:spacing w:before="120" w:after="120" w:line="276" w:lineRule="auto"/>
              <w:ind w:left="706" w:right="1466"/>
            </w:pPr>
            <w:r>
              <w:t>The jungle is alive without sunlight</w:t>
            </w:r>
            <w:r w:rsidR="001E5C1B">
              <w:t xml:space="preserve"> </w:t>
            </w:r>
          </w:p>
        </w:tc>
        <w:tc>
          <w:tcPr>
            <w:tcW w:w="5454" w:type="dxa"/>
          </w:tcPr>
          <w:p w14:paraId="7252ECE1" w14:textId="77777777" w:rsidR="001E5C1B" w:rsidRDefault="001E5C1B" w:rsidP="003B33E0">
            <w:pPr>
              <w:pStyle w:val="ListParagraph"/>
              <w:numPr>
                <w:ilvl w:val="0"/>
                <w:numId w:val="8"/>
              </w:numPr>
              <w:spacing w:before="120" w:after="120" w:line="276" w:lineRule="auto"/>
              <w:ind w:left="706" w:right="1843"/>
            </w:pPr>
            <w:r>
              <w:t xml:space="preserve">The jungle </w:t>
            </w:r>
            <w:r w:rsidR="00A935BA">
              <w:t>is dead</w:t>
            </w:r>
          </w:p>
        </w:tc>
      </w:tr>
    </w:tbl>
    <w:p w14:paraId="78464655" w14:textId="77777777" w:rsidR="001E5C1B" w:rsidRDefault="001E5C1B" w:rsidP="00103E5E">
      <w:pPr>
        <w:spacing w:after="60" w:line="276" w:lineRule="auto"/>
        <w:ind w:left="720" w:right="2016"/>
      </w:pPr>
    </w:p>
    <w:p w14:paraId="3B05179A" w14:textId="77777777" w:rsidR="001E5C1B" w:rsidRDefault="004D4F86" w:rsidP="00103E5E">
      <w:pPr>
        <w:spacing w:after="60" w:line="276" w:lineRule="auto"/>
        <w:ind w:left="720" w:right="2016"/>
      </w:pPr>
      <w:r>
        <w:t>“</w:t>
      </w:r>
      <w:r w:rsidR="001E5C1B">
        <w:t xml:space="preserve"> … </w:t>
      </w:r>
      <w:r w:rsidR="001E5C1B" w:rsidRPr="00634898">
        <w:t>but most of all they</w:t>
      </w:r>
      <w:r w:rsidR="001E5C1B">
        <w:t xml:space="preserve"> </w:t>
      </w:r>
      <w:r w:rsidR="001E5C1B" w:rsidRPr="00634898">
        <w:t xml:space="preserve">squinted at the sun until the tears ran down their faces; they put their hands up to that yellowness and that amazing </w:t>
      </w:r>
      <w:r w:rsidR="001E5C1B">
        <w:t>b</w:t>
      </w:r>
      <w:r w:rsidR="001E5C1B" w:rsidRPr="00634898">
        <w:t>lueness and they breathed of the fresh, fresh air and listened and listened to the silence which suspended them in a blesse</w:t>
      </w:r>
      <w:r w:rsidR="001E5C1B">
        <w:t>d sea of no sound and no motion</w:t>
      </w:r>
      <w:r>
        <w:t>”</w:t>
      </w:r>
      <w:r w:rsidR="001E5C1B">
        <w:t xml:space="preserve"> (p 4).</w:t>
      </w:r>
    </w:p>
    <w:tbl>
      <w:tblPr>
        <w:tblStyle w:val="TableGrid"/>
        <w:tblW w:w="0" w:type="auto"/>
        <w:tblInd w:w="108" w:type="dxa"/>
        <w:tblLook w:val="04A0" w:firstRow="1" w:lastRow="0" w:firstColumn="1" w:lastColumn="0" w:noHBand="0" w:noVBand="1"/>
      </w:tblPr>
      <w:tblGrid>
        <w:gridCol w:w="4225"/>
        <w:gridCol w:w="5017"/>
      </w:tblGrid>
      <w:tr w:rsidR="001E5C1B" w14:paraId="1A03702F" w14:textId="77777777" w:rsidTr="001E5C1B">
        <w:trPr>
          <w:trHeight w:val="224"/>
        </w:trPr>
        <w:tc>
          <w:tcPr>
            <w:tcW w:w="4590" w:type="dxa"/>
          </w:tcPr>
          <w:p w14:paraId="4D673800" w14:textId="77777777" w:rsidR="001E5C1B" w:rsidRDefault="001E5C1B" w:rsidP="003B33E0">
            <w:pPr>
              <w:pStyle w:val="ListParagraph"/>
              <w:numPr>
                <w:ilvl w:val="0"/>
                <w:numId w:val="9"/>
              </w:numPr>
              <w:spacing w:before="120" w:after="120" w:line="276" w:lineRule="auto"/>
              <w:ind w:left="619" w:right="1350"/>
            </w:pPr>
            <w:r>
              <w:t>Being under the sea is an intense experience</w:t>
            </w:r>
          </w:p>
        </w:tc>
        <w:tc>
          <w:tcPr>
            <w:tcW w:w="5454" w:type="dxa"/>
          </w:tcPr>
          <w:p w14:paraId="0BDC35AA" w14:textId="77777777" w:rsidR="001E5C1B" w:rsidRDefault="001E5C1B" w:rsidP="003B33E0">
            <w:pPr>
              <w:pStyle w:val="ListParagraph"/>
              <w:numPr>
                <w:ilvl w:val="0"/>
                <w:numId w:val="9"/>
              </w:numPr>
              <w:spacing w:before="120" w:after="120" w:line="276" w:lineRule="auto"/>
              <w:ind w:left="619" w:right="1843"/>
            </w:pPr>
            <w:r>
              <w:t>The colors, smells and silence are new experiences</w:t>
            </w:r>
          </w:p>
        </w:tc>
      </w:tr>
    </w:tbl>
    <w:p w14:paraId="10F3821C" w14:textId="77777777" w:rsidR="00711726" w:rsidRDefault="00711726" w:rsidP="00BB4A5D">
      <w:pPr>
        <w:pStyle w:val="Heading4"/>
      </w:pPr>
    </w:p>
    <w:p w14:paraId="68D32723" w14:textId="77777777" w:rsidR="004423D4" w:rsidRDefault="004423D4">
      <w:pPr>
        <w:rPr>
          <w:rFonts w:ascii="Futura Medium" w:eastAsiaTheme="majorEastAsia" w:hAnsi="Futura Medium" w:cstheme="majorBidi"/>
          <w:color w:val="000000" w:themeColor="text1"/>
          <w:sz w:val="24"/>
          <w:szCs w:val="26"/>
        </w:rPr>
      </w:pPr>
      <w:r>
        <w:br w:type="page"/>
      </w:r>
    </w:p>
    <w:p w14:paraId="0791680C" w14:textId="77777777" w:rsidR="00FF046B" w:rsidRDefault="00FF046B" w:rsidP="004423D4">
      <w:pPr>
        <w:pStyle w:val="Heading2"/>
      </w:pPr>
      <w:r>
        <w:lastRenderedPageBreak/>
        <w:t xml:space="preserve">Deeper </w:t>
      </w:r>
      <w:r w:rsidR="001E5C1B">
        <w:t xml:space="preserve">Comprehension </w:t>
      </w:r>
    </w:p>
    <w:p w14:paraId="70515146" w14:textId="6EF753D7" w:rsidR="001E5C1B" w:rsidRDefault="001E5C1B" w:rsidP="004423D4">
      <w:pPr>
        <w:pStyle w:val="Heading3"/>
      </w:pPr>
      <w:r>
        <w:t xml:space="preserve">Finish this AFTER you have read the story and </w:t>
      </w:r>
      <w:r w:rsidR="00796D87">
        <w:t xml:space="preserve">learned more about Bradbury (by doing research or </w:t>
      </w:r>
      <w:r>
        <w:t>watch</w:t>
      </w:r>
      <w:r w:rsidR="00796D87">
        <w:t>ing</w:t>
      </w:r>
      <w:r>
        <w:t xml:space="preserve"> the video</w:t>
      </w:r>
      <w:r w:rsidR="00796D87">
        <w:t xml:space="preserve"> lecture)</w:t>
      </w:r>
      <w:r>
        <w:t>.</w:t>
      </w:r>
    </w:p>
    <w:p w14:paraId="7AA7DE1E" w14:textId="77777777" w:rsidR="00FF046B" w:rsidRPr="00FF046B" w:rsidRDefault="00FF046B" w:rsidP="00FF046B"/>
    <w:p w14:paraId="15011020" w14:textId="77777777" w:rsidR="001E5C1B" w:rsidRPr="00024567" w:rsidRDefault="001E5C1B" w:rsidP="001E5C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024567">
        <w:rPr>
          <w:b/>
          <w:sz w:val="21"/>
          <w:szCs w:val="21"/>
        </w:rPr>
        <w:t>Background:</w:t>
      </w:r>
    </w:p>
    <w:p w14:paraId="64D44C67" w14:textId="77777777" w:rsidR="001E5C1B" w:rsidRPr="00CA05E5"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i/>
          <w:sz w:val="21"/>
          <w:szCs w:val="21"/>
        </w:rPr>
      </w:pPr>
      <w:r w:rsidRPr="00CA05E5">
        <w:rPr>
          <w:sz w:val="21"/>
          <w:szCs w:val="21"/>
        </w:rPr>
        <w:t>Bradbury won some maj</w:t>
      </w:r>
      <w:r>
        <w:rPr>
          <w:sz w:val="21"/>
          <w:szCs w:val="21"/>
        </w:rPr>
        <w:t>or prizes during his life.</w:t>
      </w:r>
      <w:r>
        <w:rPr>
          <w:sz w:val="21"/>
          <w:szCs w:val="21"/>
        </w:rPr>
        <w:tab/>
      </w:r>
      <w:r>
        <w:rPr>
          <w:sz w:val="21"/>
          <w:szCs w:val="21"/>
        </w:rPr>
        <w:tab/>
        <w:t>T</w:t>
      </w:r>
      <w:r>
        <w:rPr>
          <w:sz w:val="21"/>
          <w:szCs w:val="21"/>
        </w:rPr>
        <w:tab/>
        <w:t>F</w:t>
      </w:r>
    </w:p>
    <w:p w14:paraId="3F83EEC6" w14:textId="215847C8" w:rsidR="001E5C1B" w:rsidRPr="00CA05E5"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i/>
          <w:sz w:val="21"/>
          <w:szCs w:val="21"/>
        </w:rPr>
      </w:pPr>
      <w:r w:rsidRPr="00CA05E5">
        <w:rPr>
          <w:sz w:val="21"/>
          <w:szCs w:val="21"/>
        </w:rPr>
        <w:t xml:space="preserve"> Bradbury was born in Ohio.</w:t>
      </w:r>
      <w:r w:rsidRPr="00CA05E5">
        <w:rPr>
          <w:sz w:val="21"/>
          <w:szCs w:val="21"/>
        </w:rPr>
        <w:tab/>
      </w:r>
      <w:r w:rsidRPr="00CA05E5">
        <w:rPr>
          <w:sz w:val="21"/>
          <w:szCs w:val="21"/>
        </w:rPr>
        <w:tab/>
      </w:r>
      <w:r w:rsidRPr="00CA05E5">
        <w:rPr>
          <w:sz w:val="21"/>
          <w:szCs w:val="21"/>
        </w:rPr>
        <w:tab/>
      </w:r>
      <w:r w:rsidRPr="00CA05E5">
        <w:rPr>
          <w:sz w:val="21"/>
          <w:szCs w:val="21"/>
        </w:rPr>
        <w:tab/>
      </w:r>
      <w:r w:rsidRPr="00CA05E5">
        <w:rPr>
          <w:sz w:val="21"/>
          <w:szCs w:val="21"/>
        </w:rPr>
        <w:tab/>
        <w:t xml:space="preserve">T    </w:t>
      </w:r>
      <w:r w:rsidRPr="00CA05E5">
        <w:rPr>
          <w:sz w:val="21"/>
          <w:szCs w:val="21"/>
        </w:rPr>
        <w:tab/>
        <w:t>F</w:t>
      </w:r>
    </w:p>
    <w:p w14:paraId="436BF639" w14:textId="77777777" w:rsidR="001E5C1B" w:rsidRPr="00024567"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sidRPr="00024567">
        <w:rPr>
          <w:sz w:val="21"/>
          <w:szCs w:val="21"/>
        </w:rPr>
        <w:t xml:space="preserve">Bradbury published more than 500 short stories. </w:t>
      </w:r>
      <w:r w:rsidRPr="00024567">
        <w:rPr>
          <w:sz w:val="21"/>
          <w:szCs w:val="21"/>
        </w:rPr>
        <w:tab/>
      </w:r>
      <w:r>
        <w:rPr>
          <w:sz w:val="21"/>
          <w:szCs w:val="21"/>
        </w:rPr>
        <w:tab/>
        <w:t>T</w:t>
      </w:r>
      <w:r>
        <w:rPr>
          <w:sz w:val="21"/>
          <w:szCs w:val="21"/>
        </w:rPr>
        <w:tab/>
        <w:t>F</w:t>
      </w:r>
    </w:p>
    <w:p w14:paraId="1FD1CFD0" w14:textId="77777777" w:rsidR="001E5C1B" w:rsidRPr="00024567"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Pr>
          <w:sz w:val="21"/>
          <w:szCs w:val="21"/>
        </w:rPr>
        <w:t xml:space="preserve">Bradbury is still alive. </w:t>
      </w:r>
      <w:r>
        <w:rPr>
          <w:sz w:val="21"/>
          <w:szCs w:val="21"/>
        </w:rPr>
        <w:tab/>
      </w:r>
      <w:r>
        <w:rPr>
          <w:sz w:val="21"/>
          <w:szCs w:val="21"/>
        </w:rPr>
        <w:tab/>
      </w:r>
      <w:r>
        <w:rPr>
          <w:sz w:val="21"/>
          <w:szCs w:val="21"/>
        </w:rPr>
        <w:tab/>
      </w:r>
      <w:r w:rsidRPr="00024567">
        <w:rPr>
          <w:sz w:val="21"/>
          <w:szCs w:val="21"/>
        </w:rPr>
        <w:tab/>
      </w:r>
      <w:r w:rsidRPr="00024567">
        <w:rPr>
          <w:sz w:val="21"/>
          <w:szCs w:val="21"/>
        </w:rPr>
        <w:tab/>
      </w:r>
      <w:r w:rsidRPr="00024567">
        <w:rPr>
          <w:sz w:val="21"/>
          <w:szCs w:val="21"/>
        </w:rPr>
        <w:tab/>
      </w:r>
      <w:r>
        <w:rPr>
          <w:sz w:val="21"/>
          <w:szCs w:val="21"/>
        </w:rPr>
        <w:tab/>
        <w:t>T</w:t>
      </w:r>
      <w:r>
        <w:rPr>
          <w:sz w:val="21"/>
          <w:szCs w:val="21"/>
        </w:rPr>
        <w:tab/>
        <w:t>F</w:t>
      </w:r>
    </w:p>
    <w:p w14:paraId="4F1E0FA4" w14:textId="77777777" w:rsidR="001E5C1B"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sidRPr="00024567">
        <w:rPr>
          <w:sz w:val="21"/>
          <w:szCs w:val="21"/>
        </w:rPr>
        <w:t xml:space="preserve">Bradbury </w:t>
      </w:r>
      <w:r>
        <w:rPr>
          <w:sz w:val="21"/>
          <w:szCs w:val="21"/>
        </w:rPr>
        <w:t xml:space="preserve">is most famous for </w:t>
      </w:r>
      <w:r w:rsidR="004D4F86">
        <w:rPr>
          <w:sz w:val="21"/>
          <w:szCs w:val="21"/>
        </w:rPr>
        <w:t>“</w:t>
      </w:r>
      <w:r>
        <w:rPr>
          <w:sz w:val="21"/>
          <w:szCs w:val="21"/>
        </w:rPr>
        <w:t>The Martian Chronicles.</w:t>
      </w:r>
      <w:r w:rsidR="004D4F86">
        <w:rPr>
          <w:sz w:val="21"/>
          <w:szCs w:val="21"/>
        </w:rPr>
        <w:t>”</w:t>
      </w:r>
      <w:r>
        <w:rPr>
          <w:sz w:val="21"/>
          <w:szCs w:val="21"/>
        </w:rPr>
        <w:tab/>
      </w:r>
      <w:r>
        <w:rPr>
          <w:sz w:val="21"/>
          <w:szCs w:val="21"/>
        </w:rPr>
        <w:tab/>
        <w:t>T</w:t>
      </w:r>
      <w:r>
        <w:rPr>
          <w:sz w:val="21"/>
          <w:szCs w:val="21"/>
        </w:rPr>
        <w:tab/>
        <w:t>F</w:t>
      </w:r>
    </w:p>
    <w:p w14:paraId="4F4ADF71" w14:textId="77777777" w:rsidR="001E5C1B"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Pr>
          <w:sz w:val="21"/>
          <w:szCs w:val="21"/>
        </w:rPr>
        <w:t xml:space="preserve">The Cold War was a problem between China and the U.S. </w:t>
      </w:r>
      <w:r>
        <w:rPr>
          <w:sz w:val="21"/>
          <w:szCs w:val="21"/>
        </w:rPr>
        <w:tab/>
        <w:t xml:space="preserve">T </w:t>
      </w:r>
      <w:r>
        <w:rPr>
          <w:sz w:val="21"/>
          <w:szCs w:val="21"/>
        </w:rPr>
        <w:tab/>
        <w:t>F</w:t>
      </w:r>
    </w:p>
    <w:p w14:paraId="066ADC3A" w14:textId="77777777" w:rsidR="001E5C1B"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Pr>
          <w:sz w:val="21"/>
          <w:szCs w:val="21"/>
        </w:rPr>
        <w:t xml:space="preserve">The U. S. government wanted to fly a human to the </w:t>
      </w:r>
      <w:r>
        <w:rPr>
          <w:sz w:val="21"/>
          <w:szCs w:val="21"/>
        </w:rPr>
        <w:tab/>
      </w:r>
      <w:r>
        <w:rPr>
          <w:sz w:val="21"/>
          <w:szCs w:val="21"/>
        </w:rPr>
        <w:tab/>
        <w:t xml:space="preserve">T </w:t>
      </w:r>
      <w:r>
        <w:rPr>
          <w:sz w:val="21"/>
          <w:szCs w:val="21"/>
        </w:rPr>
        <w:tab/>
        <w:t>F</w:t>
      </w:r>
      <w:r>
        <w:rPr>
          <w:sz w:val="21"/>
          <w:szCs w:val="21"/>
        </w:rPr>
        <w:br/>
        <w:t>moon because of the Cold War.</w:t>
      </w:r>
    </w:p>
    <w:p w14:paraId="4C8F5F4E" w14:textId="77777777" w:rsidR="001E5C1B"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Pr>
          <w:sz w:val="21"/>
          <w:szCs w:val="21"/>
        </w:rPr>
        <w:t>Fear of Communism affected Americans during the 19</w:t>
      </w:r>
      <w:r w:rsidR="00672031">
        <w:rPr>
          <w:sz w:val="21"/>
          <w:szCs w:val="21"/>
        </w:rPr>
        <w:t>30</w:t>
      </w:r>
      <w:r>
        <w:rPr>
          <w:sz w:val="21"/>
          <w:szCs w:val="21"/>
        </w:rPr>
        <w:t>s.</w:t>
      </w:r>
      <w:r>
        <w:rPr>
          <w:sz w:val="21"/>
          <w:szCs w:val="21"/>
        </w:rPr>
        <w:tab/>
        <w:t xml:space="preserve">T </w:t>
      </w:r>
      <w:r>
        <w:rPr>
          <w:sz w:val="21"/>
          <w:szCs w:val="21"/>
        </w:rPr>
        <w:tab/>
        <w:t>F</w:t>
      </w:r>
    </w:p>
    <w:p w14:paraId="3348230E" w14:textId="52C6940E" w:rsidR="001E5C1B" w:rsidRDefault="001E5C1B" w:rsidP="003B33E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hanging="540"/>
        <w:rPr>
          <w:sz w:val="21"/>
          <w:szCs w:val="21"/>
        </w:rPr>
      </w:pPr>
      <w:r>
        <w:rPr>
          <w:sz w:val="21"/>
          <w:szCs w:val="21"/>
        </w:rPr>
        <w:t>Fear of Communism led to a culture in the US where anyone</w:t>
      </w:r>
      <w:r>
        <w:rPr>
          <w:sz w:val="21"/>
          <w:szCs w:val="21"/>
        </w:rPr>
        <w:br/>
        <w:t xml:space="preserve">who was </w:t>
      </w:r>
      <w:r w:rsidR="004D4F86">
        <w:rPr>
          <w:sz w:val="21"/>
          <w:szCs w:val="21"/>
        </w:rPr>
        <w:t>“</w:t>
      </w:r>
      <w:r>
        <w:rPr>
          <w:sz w:val="21"/>
          <w:szCs w:val="21"/>
        </w:rPr>
        <w:t>different</w:t>
      </w:r>
      <w:r w:rsidR="004D4F86">
        <w:rPr>
          <w:sz w:val="21"/>
          <w:szCs w:val="21"/>
        </w:rPr>
        <w:t>”</w:t>
      </w:r>
      <w:r>
        <w:rPr>
          <w:sz w:val="21"/>
          <w:szCs w:val="21"/>
        </w:rPr>
        <w:t xml:space="preserve"> was distrusted. </w:t>
      </w:r>
      <w:r>
        <w:rPr>
          <w:sz w:val="21"/>
          <w:szCs w:val="21"/>
        </w:rPr>
        <w:tab/>
      </w:r>
      <w:r>
        <w:rPr>
          <w:sz w:val="21"/>
          <w:szCs w:val="21"/>
        </w:rPr>
        <w:tab/>
      </w:r>
      <w:r>
        <w:rPr>
          <w:sz w:val="21"/>
          <w:szCs w:val="21"/>
        </w:rPr>
        <w:tab/>
      </w:r>
      <w:r>
        <w:rPr>
          <w:sz w:val="21"/>
          <w:szCs w:val="21"/>
        </w:rPr>
        <w:tab/>
        <w:t xml:space="preserve">T </w:t>
      </w:r>
      <w:r>
        <w:rPr>
          <w:sz w:val="21"/>
          <w:szCs w:val="21"/>
        </w:rPr>
        <w:tab/>
        <w:t>F</w:t>
      </w:r>
    </w:p>
    <w:p w14:paraId="7175A341" w14:textId="77777777" w:rsidR="004423D4" w:rsidRDefault="004423D4" w:rsidP="001E5C1B">
      <w:pPr>
        <w:pStyle w:val="Heading2"/>
      </w:pPr>
      <w:r>
        <w:br/>
        <w:t xml:space="preserve">Deeper </w:t>
      </w:r>
      <w:r w:rsidR="001E5C1B">
        <w:t>Comprehension</w:t>
      </w:r>
    </w:p>
    <w:p w14:paraId="4904E647" w14:textId="77777777" w:rsidR="001E5C1B" w:rsidRDefault="001E5C1B" w:rsidP="004423D4">
      <w:pPr>
        <w:pStyle w:val="Heading3"/>
      </w:pPr>
      <w:r>
        <w:t xml:space="preserve">You should be able to answer these questions after reading the story once or twice. </w:t>
      </w:r>
      <w:r w:rsidR="004423D4">
        <w:t>Write several</w:t>
      </w:r>
      <w:r>
        <w:t xml:space="preserve"> </w:t>
      </w:r>
      <w:r w:rsidRPr="004423D4">
        <w:rPr>
          <w:u w:val="single"/>
        </w:rPr>
        <w:t>complete</w:t>
      </w:r>
      <w:r>
        <w:t xml:space="preserve"> sentences, please.</w:t>
      </w:r>
    </w:p>
    <w:p w14:paraId="5C0320C3" w14:textId="77777777" w:rsidR="001E5C1B" w:rsidRPr="00851C90" w:rsidRDefault="001E5C1B" w:rsidP="003B33E0">
      <w:pPr>
        <w:pStyle w:val="ListParagraph"/>
        <w:numPr>
          <w:ilvl w:val="0"/>
          <w:numId w:val="24"/>
        </w:numPr>
      </w:pPr>
      <w:r w:rsidRPr="00851C90">
        <w:t xml:space="preserve">What were the children hoping would happen </w:t>
      </w:r>
      <w:r w:rsidR="00FF046B">
        <w:t>on the day of the story</w:t>
      </w:r>
      <w:r w:rsidRPr="00851C90">
        <w:t>?</w:t>
      </w:r>
      <w:r w:rsidR="00FF046B">
        <w:t xml:space="preserve"> Why is this so important to them?</w:t>
      </w:r>
      <w:r w:rsidRPr="00851C90">
        <w:t> </w:t>
      </w:r>
    </w:p>
    <w:p w14:paraId="7F0CB30D" w14:textId="77777777" w:rsidR="001E5C1B" w:rsidRDefault="00551210" w:rsidP="00913437">
      <w:r>
        <w:br/>
      </w:r>
    </w:p>
    <w:p w14:paraId="253DEE3D" w14:textId="77777777" w:rsidR="001E5C1B" w:rsidRPr="00851C90" w:rsidRDefault="001E5C1B" w:rsidP="00913437">
      <w:pPr>
        <w:pStyle w:val="ListParagraph"/>
        <w:numPr>
          <w:ilvl w:val="0"/>
          <w:numId w:val="0"/>
        </w:numPr>
        <w:ind w:left="860"/>
      </w:pPr>
      <w:r>
        <w:br/>
      </w:r>
      <w:r w:rsidR="00551210">
        <w:br/>
      </w:r>
      <w:r w:rsidR="00551210">
        <w:br/>
      </w:r>
    </w:p>
    <w:p w14:paraId="53E95F05" w14:textId="77777777" w:rsidR="00913437" w:rsidRDefault="001E5C1B" w:rsidP="003B33E0">
      <w:pPr>
        <w:pStyle w:val="ListParagraph"/>
        <w:numPr>
          <w:ilvl w:val="0"/>
          <w:numId w:val="24"/>
        </w:numPr>
      </w:pPr>
      <w:r w:rsidRPr="00851C90">
        <w:t xml:space="preserve">What is the difference between Margot and the other children?  </w:t>
      </w:r>
    </w:p>
    <w:p w14:paraId="3AEF19E2" w14:textId="77777777" w:rsidR="00913437" w:rsidRDefault="00913437" w:rsidP="00913437"/>
    <w:p w14:paraId="01C0CF7E" w14:textId="77777777" w:rsidR="00913437" w:rsidRDefault="00551210" w:rsidP="00913437">
      <w:r>
        <w:br/>
      </w:r>
      <w:r>
        <w:br/>
      </w:r>
      <w:r w:rsidR="006C3794">
        <w:br/>
      </w:r>
    </w:p>
    <w:p w14:paraId="5CE4C6D3" w14:textId="77777777" w:rsidR="00913437" w:rsidRDefault="00913437" w:rsidP="00913437"/>
    <w:p w14:paraId="4FAC7361" w14:textId="77777777" w:rsidR="001E5C1B" w:rsidRPr="00851C90" w:rsidRDefault="001E5C1B" w:rsidP="003B33E0">
      <w:pPr>
        <w:pStyle w:val="ListParagraph"/>
        <w:numPr>
          <w:ilvl w:val="0"/>
          <w:numId w:val="24"/>
        </w:numPr>
      </w:pPr>
      <w:r w:rsidRPr="00851C90">
        <w:t>How do the other children feel toward Margot?</w:t>
      </w:r>
    </w:p>
    <w:p w14:paraId="25D34235" w14:textId="77777777" w:rsidR="001E5C1B" w:rsidRDefault="001E5C1B" w:rsidP="00913437"/>
    <w:p w14:paraId="349FA94C" w14:textId="77777777" w:rsidR="001E5C1B" w:rsidRDefault="001E5C1B" w:rsidP="00913437">
      <w:pPr>
        <w:ind w:left="720" w:hanging="360"/>
      </w:pPr>
      <w:r>
        <w:br/>
      </w:r>
      <w:r w:rsidR="00551210">
        <w:br/>
      </w:r>
      <w:r w:rsidR="00551210">
        <w:br/>
      </w:r>
    </w:p>
    <w:p w14:paraId="6C2E8B5E" w14:textId="77777777" w:rsidR="001E5C1B" w:rsidRDefault="00551210" w:rsidP="00913437">
      <w:r>
        <w:br/>
      </w:r>
    </w:p>
    <w:p w14:paraId="50A58F48" w14:textId="77777777" w:rsidR="001E5C1B" w:rsidRDefault="001E5C1B" w:rsidP="003B33E0">
      <w:pPr>
        <w:pStyle w:val="ListParagraph"/>
        <w:numPr>
          <w:ilvl w:val="0"/>
          <w:numId w:val="24"/>
        </w:numPr>
      </w:pPr>
      <w:r w:rsidRPr="00851C90">
        <w:lastRenderedPageBreak/>
        <w:t>How do the children react when the sun comes out?</w:t>
      </w:r>
      <w:r w:rsidR="00A36373">
        <w:br/>
      </w:r>
      <w:r w:rsidR="00A36373">
        <w:br/>
      </w:r>
      <w:r w:rsidR="00551210">
        <w:br/>
      </w:r>
      <w:r w:rsidR="00551210">
        <w:br/>
      </w:r>
      <w:r w:rsidR="00551210">
        <w:br/>
      </w:r>
      <w:r w:rsidR="00551210">
        <w:br/>
      </w:r>
    </w:p>
    <w:p w14:paraId="7A7699FD" w14:textId="77777777" w:rsidR="001E5C1B" w:rsidRDefault="001E5C1B" w:rsidP="00913437"/>
    <w:p w14:paraId="32FE8123" w14:textId="77777777" w:rsidR="001E5C1B" w:rsidRDefault="001E5C1B" w:rsidP="00913437"/>
    <w:p w14:paraId="68ACE9DD" w14:textId="77777777" w:rsidR="00913437" w:rsidRDefault="001E5C1B" w:rsidP="003B33E0">
      <w:pPr>
        <w:pStyle w:val="ListParagraph"/>
        <w:numPr>
          <w:ilvl w:val="0"/>
          <w:numId w:val="24"/>
        </w:numPr>
      </w:pPr>
      <w:r w:rsidRPr="00851C90">
        <w:t>How does the return of the rain affect the children’s mood?</w:t>
      </w:r>
      <w:r w:rsidR="00913437">
        <w:br/>
      </w:r>
      <w:r w:rsidR="00913437">
        <w:br/>
      </w:r>
      <w:r w:rsidR="00913437">
        <w:br/>
      </w:r>
      <w:r w:rsidR="00913437">
        <w:br/>
      </w:r>
      <w:r w:rsidR="00913437">
        <w:br/>
      </w:r>
      <w:r w:rsidR="00913437">
        <w:br/>
      </w:r>
      <w:r w:rsidR="00551210">
        <w:br/>
      </w:r>
      <w:r w:rsidR="00913437">
        <w:br/>
      </w:r>
    </w:p>
    <w:p w14:paraId="4C94AE6F" w14:textId="77777777" w:rsidR="001E5C1B" w:rsidRDefault="001E5C1B" w:rsidP="003B33E0">
      <w:pPr>
        <w:pStyle w:val="ListParagraph"/>
        <w:numPr>
          <w:ilvl w:val="0"/>
          <w:numId w:val="24"/>
        </w:numPr>
      </w:pPr>
      <w:r w:rsidRPr="00851C90">
        <w:t xml:space="preserve">What do you think the children </w:t>
      </w:r>
      <w:r>
        <w:t>feel</w:t>
      </w:r>
      <w:r w:rsidRPr="00851C90">
        <w:t xml:space="preserve"> once they realize that Margot missed the sun?</w:t>
      </w:r>
      <w:r w:rsidR="00BB510B">
        <w:br/>
      </w:r>
      <w:r w:rsidR="00BB510B">
        <w:br/>
      </w:r>
      <w:r w:rsidR="00BB510B">
        <w:br/>
      </w:r>
      <w:r w:rsidR="00BB510B">
        <w:br/>
      </w:r>
      <w:r w:rsidR="00BB510B">
        <w:br/>
      </w:r>
      <w:r w:rsidR="00BB510B">
        <w:br/>
      </w:r>
      <w:r w:rsidR="00BB510B">
        <w:br/>
      </w:r>
      <w:r w:rsidR="00BB510B">
        <w:br/>
      </w:r>
    </w:p>
    <w:p w14:paraId="7EF4A86B" w14:textId="77777777" w:rsidR="00BB510B" w:rsidRPr="00851C90" w:rsidRDefault="00BB510B" w:rsidP="003B33E0">
      <w:pPr>
        <w:pStyle w:val="ListParagraph"/>
        <w:numPr>
          <w:ilvl w:val="0"/>
          <w:numId w:val="24"/>
        </w:numPr>
      </w:pPr>
      <w:r>
        <w:t>Imagine that this short story has another chapter after Margot is left out of that closet. What happens in that chapter?</w:t>
      </w:r>
    </w:p>
    <w:p w14:paraId="0AEE17BF" w14:textId="77777777" w:rsidR="001E5C1B" w:rsidRDefault="001E5C1B" w:rsidP="001E5C1B">
      <w:r>
        <w:br/>
      </w:r>
      <w:r>
        <w:br/>
      </w:r>
      <w:r w:rsidR="00551210">
        <w:br/>
      </w:r>
      <w:r w:rsidR="00551210">
        <w:br/>
      </w:r>
      <w:r w:rsidR="00FF046B">
        <w:br/>
      </w:r>
    </w:p>
    <w:p w14:paraId="6B11AC10" w14:textId="77777777" w:rsidR="001E5C1B" w:rsidRDefault="001E5C1B" w:rsidP="001E5C1B"/>
    <w:p w14:paraId="2002CC10" w14:textId="77777777" w:rsidR="00551210" w:rsidRDefault="00551210">
      <w:pPr>
        <w:rPr>
          <w:rFonts w:ascii="Futura Medium" w:eastAsiaTheme="majorEastAsia" w:hAnsi="Futura Medium" w:cstheme="majorBidi"/>
          <w:color w:val="000000" w:themeColor="text1"/>
          <w:sz w:val="24"/>
          <w:szCs w:val="26"/>
        </w:rPr>
      </w:pPr>
      <w:r>
        <w:br w:type="page"/>
      </w:r>
    </w:p>
    <w:p w14:paraId="69139B34" w14:textId="77777777" w:rsidR="006E4F70" w:rsidRDefault="006E4F70" w:rsidP="006E4F70">
      <w:pPr>
        <w:autoSpaceDE w:val="0"/>
        <w:autoSpaceDN w:val="0"/>
        <w:adjustRightInd w:val="0"/>
        <w:spacing w:after="60"/>
        <w:rPr>
          <w:rFonts w:ascii="FuturaFuturis" w:eastAsiaTheme="minorHAnsi" w:hAnsi="FuturaFuturis" w:cs="FuturaFuturis"/>
          <w:color w:val="000000"/>
          <w:sz w:val="28"/>
          <w:szCs w:val="28"/>
        </w:rPr>
      </w:pPr>
      <w:r>
        <w:rPr>
          <w:rFonts w:ascii="FuturaFuturis" w:eastAsiaTheme="minorHAnsi" w:hAnsi="FuturaFuturis" w:cs="FuturaFuturis"/>
          <w:color w:val="000000"/>
          <w:sz w:val="28"/>
          <w:szCs w:val="28"/>
        </w:rPr>
        <w:lastRenderedPageBreak/>
        <w:t>Figurative Language:</w:t>
      </w:r>
    </w:p>
    <w:p w14:paraId="3036057D" w14:textId="77777777" w:rsidR="006E4F70" w:rsidRDefault="006E4F70" w:rsidP="006E4F70">
      <w:pPr>
        <w:autoSpaceDE w:val="0"/>
        <w:autoSpaceDN w:val="0"/>
        <w:adjustRightInd w:val="0"/>
        <w:spacing w:after="120"/>
        <w:contextualSpacing/>
        <w:rPr>
          <w:rFonts w:ascii="Rockwell" w:eastAsiaTheme="minorHAnsi" w:hAnsi="Rockwell" w:cs="Rockwell"/>
          <w:color w:val="000000"/>
          <w:szCs w:val="22"/>
        </w:rPr>
      </w:pPr>
      <w:r>
        <w:rPr>
          <w:rFonts w:ascii="Rockwell" w:eastAsiaTheme="minorHAnsi" w:hAnsi="Rockwell" w:cs="Rockwell"/>
          <w:color w:val="000000"/>
          <w:szCs w:val="22"/>
        </w:rPr>
        <w:t xml:space="preserve">Figurative language is an emotional way to add description to writing It is used to compare two things creatively. There are two general kinds of figurative language: </w:t>
      </w:r>
    </w:p>
    <w:p w14:paraId="237D5FF5" w14:textId="47B54159" w:rsidR="006E4F70" w:rsidRPr="006E4F70" w:rsidRDefault="006E4F70" w:rsidP="004332AE">
      <w:pPr>
        <w:pStyle w:val="ListParagraph"/>
        <w:numPr>
          <w:ilvl w:val="0"/>
          <w:numId w:val="40"/>
        </w:numPr>
        <w:tabs>
          <w:tab w:val="left" w:pos="720"/>
          <w:tab w:val="left" w:pos="1080"/>
        </w:tabs>
        <w:autoSpaceDE w:val="0"/>
        <w:autoSpaceDN w:val="0"/>
        <w:adjustRightInd w:val="0"/>
        <w:spacing w:before="0" w:after="120"/>
        <w:contextualSpacing/>
        <w:rPr>
          <w:rFonts w:ascii="Century Schoolbook" w:eastAsiaTheme="minorHAnsi" w:hAnsi="Century Schoolbook" w:cs="Century Schoolbook"/>
          <w:color w:val="000000"/>
          <w:szCs w:val="22"/>
          <w:u w:color="000000"/>
        </w:rPr>
      </w:pPr>
      <w:r w:rsidRPr="006E4F70">
        <w:rPr>
          <w:rFonts w:ascii="Century Schoolbook" w:eastAsiaTheme="minorHAnsi" w:hAnsi="Century Schoolbook" w:cs="Century Schoolbook"/>
          <w:color w:val="000000"/>
          <w:szCs w:val="22"/>
          <w:u w:val="single" w:color="000000"/>
        </w:rPr>
        <w:t xml:space="preserve">A simile </w:t>
      </w:r>
      <w:r>
        <w:rPr>
          <w:rFonts w:ascii="Century Schoolbook" w:eastAsiaTheme="minorHAnsi" w:hAnsi="Century Schoolbook" w:cs="Century Schoolbook"/>
          <w:color w:val="000000"/>
          <w:szCs w:val="22"/>
          <w:u w:color="000000"/>
        </w:rPr>
        <w:t>compares two things using the words</w:t>
      </w:r>
      <w:r w:rsidRPr="006E4F70">
        <w:rPr>
          <w:rFonts w:ascii="Century Schoolbook" w:eastAsiaTheme="minorHAnsi" w:hAnsi="Century Schoolbook" w:cs="Century Schoolbook"/>
          <w:color w:val="000000"/>
          <w:szCs w:val="22"/>
          <w:u w:color="000000"/>
        </w:rPr>
        <w:t xml:space="preserve"> “like” or “as.”</w:t>
      </w:r>
    </w:p>
    <w:p w14:paraId="1BD701CA" w14:textId="77777777" w:rsidR="006E4F70" w:rsidRPr="006E4F70" w:rsidRDefault="006E4F70" w:rsidP="004332AE">
      <w:pPr>
        <w:pStyle w:val="ListParagraph"/>
        <w:numPr>
          <w:ilvl w:val="0"/>
          <w:numId w:val="40"/>
        </w:numPr>
        <w:tabs>
          <w:tab w:val="left" w:pos="720"/>
          <w:tab w:val="left" w:pos="1080"/>
        </w:tabs>
        <w:autoSpaceDE w:val="0"/>
        <w:autoSpaceDN w:val="0"/>
        <w:adjustRightInd w:val="0"/>
        <w:spacing w:before="0" w:after="120"/>
        <w:contextualSpacing/>
        <w:rPr>
          <w:rFonts w:ascii="Century Schoolbook" w:eastAsiaTheme="minorHAnsi" w:hAnsi="Century Schoolbook" w:cs="Century Schoolbook"/>
          <w:color w:val="000000"/>
          <w:szCs w:val="22"/>
          <w:u w:color="000000"/>
        </w:rPr>
      </w:pPr>
      <w:r w:rsidRPr="006E4F70">
        <w:rPr>
          <w:rFonts w:ascii="Century Schoolbook" w:eastAsiaTheme="minorHAnsi" w:hAnsi="Century Schoolbook" w:cs="Century Schoolbook"/>
          <w:color w:val="000000"/>
          <w:szCs w:val="22"/>
          <w:u w:val="single" w:color="000000"/>
        </w:rPr>
        <w:t>A metaphor</w:t>
      </w:r>
      <w:r w:rsidRPr="006E4F70">
        <w:rPr>
          <w:rFonts w:ascii="Century Schoolbook" w:eastAsiaTheme="minorHAnsi" w:hAnsi="Century Schoolbook" w:cs="Century Schoolbook"/>
          <w:color w:val="000000"/>
          <w:szCs w:val="22"/>
          <w:u w:color="000000"/>
        </w:rPr>
        <w:t xml:space="preserve"> is figurative language that does NOT use “like” or “as.”</w:t>
      </w:r>
    </w:p>
    <w:p w14:paraId="4D7CAA1D" w14:textId="0F5C0867" w:rsidR="006E4F70" w:rsidRPr="006E4F70" w:rsidRDefault="006E4F70" w:rsidP="006E4F70">
      <w:pPr>
        <w:autoSpaceDE w:val="0"/>
        <w:autoSpaceDN w:val="0"/>
        <w:adjustRightInd w:val="0"/>
        <w:spacing w:after="120"/>
        <w:contextualSpacing/>
        <w:rPr>
          <w:rFonts w:ascii="Rockwell" w:eastAsiaTheme="minorHAnsi" w:hAnsi="Rockwell" w:cs="Rockwell"/>
          <w:color w:val="000000"/>
          <w:szCs w:val="22"/>
          <w:u w:color="000000"/>
        </w:rPr>
      </w:pPr>
      <w:r>
        <w:rPr>
          <w:rFonts w:ascii="Rockwell" w:eastAsiaTheme="minorHAnsi" w:hAnsi="Rockwell" w:cs="Rockwell"/>
          <w:color w:val="000000"/>
          <w:szCs w:val="22"/>
          <w:u w:color="000000"/>
        </w:rPr>
        <w:t>Examples:</w:t>
      </w:r>
    </w:p>
    <w:p w14:paraId="4296F785"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Last night, I slept like a log.   (S)</w:t>
      </w:r>
    </w:p>
    <w:p w14:paraId="34A2931E" w14:textId="77777777" w:rsidR="006E4F70" w:rsidRDefault="006E4F70" w:rsidP="004332AE">
      <w:pPr>
        <w:numPr>
          <w:ilvl w:val="0"/>
          <w:numId w:val="39"/>
        </w:numPr>
        <w:tabs>
          <w:tab w:val="left" w:pos="450"/>
          <w:tab w:val="left" w:pos="900"/>
        </w:tabs>
        <w:autoSpaceDE w:val="0"/>
        <w:autoSpaceDN w:val="0"/>
        <w:adjustRightInd w:val="0"/>
        <w:spacing w:after="120" w:line="360" w:lineRule="auto"/>
        <w:ind w:left="900" w:hanging="900"/>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 xml:space="preserve"> You are the sunshine of my life.  (M)</w:t>
      </w:r>
    </w:p>
    <w:p w14:paraId="5BF2ABA8"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202323"/>
          <w:szCs w:val="22"/>
          <w:u w:color="000000"/>
        </w:rPr>
        <w:t>He’s as dumb as a box of rocks.</w:t>
      </w:r>
      <w:r>
        <w:rPr>
          <w:rFonts w:ascii="American Typewriter" w:eastAsiaTheme="minorHAnsi" w:hAnsi="American Typewriter" w:cs="American Typewriter"/>
          <w:color w:val="000000"/>
          <w:szCs w:val="22"/>
          <w:u w:color="000000"/>
        </w:rPr>
        <w:t xml:space="preserve">  (S)</w:t>
      </w:r>
    </w:p>
    <w:p w14:paraId="07B029FF"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1A1A1A"/>
          <w:szCs w:val="22"/>
          <w:u w:color="000000"/>
        </w:rPr>
      </w:pPr>
      <w:r>
        <w:rPr>
          <w:rFonts w:ascii="American Typewriter" w:eastAsiaTheme="minorHAnsi" w:hAnsi="American Typewriter" w:cs="American Typewriter"/>
          <w:color w:val="1A1A1A"/>
          <w:szCs w:val="22"/>
          <w:u w:color="000000"/>
        </w:rPr>
        <w:t>They fought like cats and dogs.</w:t>
      </w:r>
      <w:r>
        <w:rPr>
          <w:rFonts w:ascii="American Typewriter" w:eastAsiaTheme="minorHAnsi" w:hAnsi="American Typewriter" w:cs="American Typewriter"/>
          <w:color w:val="000000"/>
          <w:szCs w:val="22"/>
          <w:u w:color="000000"/>
        </w:rPr>
        <w:t xml:space="preserve">  (S)</w:t>
      </w:r>
    </w:p>
    <w:p w14:paraId="0C47C693"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“Baby, you’re a firework.” (Katy Perry)  (M)</w:t>
      </w:r>
    </w:p>
    <w:p w14:paraId="3899ABF3"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 xml:space="preserve">“You </w:t>
      </w:r>
      <w:proofErr w:type="spellStart"/>
      <w:r>
        <w:rPr>
          <w:rFonts w:ascii="American Typewriter" w:eastAsiaTheme="minorHAnsi" w:hAnsi="American Typewriter" w:cs="American Typewriter"/>
          <w:color w:val="000000"/>
          <w:szCs w:val="22"/>
          <w:u w:color="000000"/>
        </w:rPr>
        <w:t>ain’t</w:t>
      </w:r>
      <w:proofErr w:type="spellEnd"/>
      <w:r>
        <w:rPr>
          <w:rFonts w:ascii="American Typewriter" w:eastAsiaTheme="minorHAnsi" w:hAnsi="American Typewriter" w:cs="American Typewriter"/>
          <w:color w:val="000000"/>
          <w:szCs w:val="22"/>
          <w:u w:color="000000"/>
        </w:rPr>
        <w:t xml:space="preserve"> </w:t>
      </w:r>
      <w:proofErr w:type="spellStart"/>
      <w:r>
        <w:rPr>
          <w:rFonts w:ascii="American Typewriter" w:eastAsiaTheme="minorHAnsi" w:hAnsi="American Typewriter" w:cs="American Typewriter"/>
          <w:color w:val="000000"/>
          <w:szCs w:val="22"/>
          <w:u w:color="000000"/>
        </w:rPr>
        <w:t>nothin</w:t>
      </w:r>
      <w:proofErr w:type="spellEnd"/>
      <w:r>
        <w:rPr>
          <w:rFonts w:ascii="American Typewriter" w:eastAsiaTheme="minorHAnsi" w:hAnsi="American Typewriter" w:cs="American Typewriter"/>
          <w:color w:val="000000"/>
          <w:szCs w:val="22"/>
          <w:u w:color="000000"/>
        </w:rPr>
        <w:t>’ but a hound dog.” (Elvis Presley)  (M)</w:t>
      </w:r>
    </w:p>
    <w:p w14:paraId="7A666C1B"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That’s as clear as mud.  (S)</w:t>
      </w:r>
    </w:p>
    <w:p w14:paraId="464E380D"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1A1A1A"/>
          <w:szCs w:val="22"/>
          <w:u w:color="000000"/>
        </w:rPr>
      </w:pPr>
      <w:r>
        <w:rPr>
          <w:rFonts w:ascii="American Typewriter" w:eastAsiaTheme="minorHAnsi" w:hAnsi="American Typewriter" w:cs="American Typewriter"/>
          <w:color w:val="1A1A1A"/>
          <w:szCs w:val="22"/>
          <w:u w:color="000000"/>
        </w:rPr>
        <w:t>"Built Like A Rock"  (Chevrolet ad)</w:t>
      </w:r>
      <w:r>
        <w:rPr>
          <w:rFonts w:ascii="American Typewriter" w:eastAsiaTheme="minorHAnsi" w:hAnsi="American Typewriter" w:cs="American Typewriter"/>
          <w:color w:val="000000"/>
          <w:szCs w:val="22"/>
          <w:u w:color="000000"/>
        </w:rPr>
        <w:t xml:space="preserve">  (S)</w:t>
      </w:r>
    </w:p>
    <w:p w14:paraId="5FED89D5" w14:textId="77777777" w:rsidR="006E4F7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Pr>
          <w:rFonts w:ascii="American Typewriter" w:eastAsiaTheme="minorHAnsi" w:hAnsi="American Typewriter" w:cs="American Typewriter"/>
          <w:color w:val="000000"/>
          <w:szCs w:val="22"/>
          <w:u w:color="000000"/>
        </w:rPr>
        <w:t>You're as cold as ice.  (S)</w:t>
      </w:r>
    </w:p>
    <w:p w14:paraId="3D340713" w14:textId="58BB12FC" w:rsidR="00E541A0" w:rsidRDefault="006E4F70" w:rsidP="004332AE">
      <w:pPr>
        <w:numPr>
          <w:ilvl w:val="0"/>
          <w:numId w:val="39"/>
        </w:numPr>
        <w:tabs>
          <w:tab w:val="left" w:pos="446"/>
          <w:tab w:val="left" w:pos="993"/>
        </w:tabs>
        <w:autoSpaceDE w:val="0"/>
        <w:autoSpaceDN w:val="0"/>
        <w:adjustRightInd w:val="0"/>
        <w:spacing w:after="120" w:line="360" w:lineRule="auto"/>
        <w:ind w:left="993" w:hanging="993"/>
        <w:contextualSpacing/>
        <w:rPr>
          <w:rFonts w:ascii="American Typewriter" w:eastAsiaTheme="minorHAnsi" w:hAnsi="American Typewriter" w:cs="American Typewriter"/>
          <w:color w:val="000000"/>
          <w:szCs w:val="22"/>
          <w:u w:color="000000"/>
        </w:rPr>
      </w:pPr>
      <w:r w:rsidRPr="006E4F70">
        <w:rPr>
          <w:rFonts w:ascii="American Typewriter" w:eastAsiaTheme="minorHAnsi" w:hAnsi="American Typewriter" w:cs="American Typewriter"/>
          <w:color w:val="000000"/>
          <w:szCs w:val="22"/>
          <w:u w:color="000000"/>
        </w:rPr>
        <w:t>I'm drowning in work.  (M)</w:t>
      </w:r>
    </w:p>
    <w:p w14:paraId="1BD436E6" w14:textId="77777777" w:rsidR="006E4F70" w:rsidRPr="006E4F70" w:rsidRDefault="006E4F70" w:rsidP="006E4F70">
      <w:pPr>
        <w:tabs>
          <w:tab w:val="left" w:pos="446"/>
          <w:tab w:val="left" w:pos="993"/>
        </w:tabs>
        <w:autoSpaceDE w:val="0"/>
        <w:autoSpaceDN w:val="0"/>
        <w:adjustRightInd w:val="0"/>
        <w:spacing w:after="120"/>
        <w:ind w:left="993"/>
        <w:contextualSpacing/>
        <w:rPr>
          <w:rFonts w:ascii="American Typewriter" w:eastAsiaTheme="minorHAnsi" w:hAnsi="American Typewriter" w:cs="American Typewriter"/>
          <w:color w:val="000000"/>
          <w:szCs w:val="22"/>
          <w:u w:color="000000"/>
        </w:rPr>
      </w:pPr>
    </w:p>
    <w:p w14:paraId="6BFEE920" w14:textId="7A83BF74" w:rsidR="006E4F70" w:rsidRDefault="006E4F70" w:rsidP="006E4F70">
      <w:pPr>
        <w:autoSpaceDE w:val="0"/>
        <w:autoSpaceDN w:val="0"/>
        <w:adjustRightInd w:val="0"/>
        <w:spacing w:after="40"/>
        <w:rPr>
          <w:rFonts w:ascii="Rockwell" w:eastAsiaTheme="minorHAnsi" w:hAnsi="Rockwell" w:cs="Rockwell"/>
          <w:color w:val="000000"/>
          <w:sz w:val="24"/>
        </w:rPr>
      </w:pPr>
      <w:r>
        <w:rPr>
          <w:rFonts w:ascii="Rockwell" w:eastAsiaTheme="minorHAnsi" w:hAnsi="Rockwell" w:cs="Rockwell"/>
          <w:color w:val="000000"/>
          <w:sz w:val="24"/>
        </w:rPr>
        <w:t>Try It: Write your own similes and metaphors.</w:t>
      </w:r>
    </w:p>
    <w:tbl>
      <w:tblPr>
        <w:tblW w:w="0" w:type="auto"/>
        <w:tblInd w:w="-118" w:type="dxa"/>
        <w:tblBorders>
          <w:bottom w:val="single" w:sz="4" w:space="0" w:color="auto"/>
          <w:insideH w:val="single" w:sz="4" w:space="0" w:color="auto"/>
        </w:tblBorders>
        <w:tblLayout w:type="fixed"/>
        <w:tblLook w:val="0000" w:firstRow="0" w:lastRow="0" w:firstColumn="0" w:lastColumn="0" w:noHBand="0" w:noVBand="0"/>
      </w:tblPr>
      <w:tblGrid>
        <w:gridCol w:w="8840"/>
      </w:tblGrid>
      <w:tr w:rsidR="006E4F70" w14:paraId="65BEEB7D" w14:textId="77777777" w:rsidTr="006E4F70">
        <w:tblPrEx>
          <w:tblCellMar>
            <w:top w:w="0" w:type="dxa"/>
            <w:bottom w:w="0" w:type="dxa"/>
          </w:tblCellMar>
        </w:tblPrEx>
        <w:tc>
          <w:tcPr>
            <w:tcW w:w="8840" w:type="dxa"/>
            <w:tcMar>
              <w:top w:w="80" w:type="nil"/>
              <w:left w:w="80" w:type="nil"/>
              <w:bottom w:w="80" w:type="nil"/>
              <w:right w:w="80" w:type="nil"/>
            </w:tcMar>
          </w:tcPr>
          <w:p w14:paraId="2D425B8D" w14:textId="5B4B1FBE" w:rsidR="006E4F70" w:rsidRPr="006E4F70" w:rsidRDefault="006E4F70" w:rsidP="004332AE">
            <w:pPr>
              <w:numPr>
                <w:ilvl w:val="0"/>
                <w:numId w:val="46"/>
              </w:numPr>
              <w:tabs>
                <w:tab w:val="left" w:pos="20"/>
                <w:tab w:val="left" w:pos="360"/>
                <w:tab w:val="left" w:pos="916"/>
                <w:tab w:val="left" w:pos="1832"/>
                <w:tab w:val="left" w:pos="2748"/>
                <w:tab w:val="left" w:pos="3664"/>
                <w:tab w:val="left" w:pos="4580"/>
                <w:tab w:val="left" w:pos="5496"/>
                <w:tab w:val="left" w:pos="6412"/>
                <w:tab w:val="left" w:pos="7328"/>
                <w:tab w:val="left" w:pos="8244"/>
                <w:tab w:val="left" w:pos="9160"/>
                <w:tab w:val="left" w:pos="9436"/>
              </w:tabs>
              <w:autoSpaceDE w:val="0"/>
              <w:autoSpaceDN w:val="0"/>
              <w:adjustRightInd w:val="0"/>
              <w:spacing w:before="240"/>
              <w:rPr>
                <w:rFonts w:ascii="American Typewriter" w:eastAsiaTheme="minorHAnsi" w:hAnsi="American Typewriter" w:cs="Helvetica"/>
                <w:sz w:val="24"/>
              </w:rPr>
            </w:pPr>
            <w:r w:rsidRPr="006E4F70">
              <w:rPr>
                <w:rFonts w:ascii="American Typewriter" w:eastAsiaTheme="minorHAnsi" w:hAnsi="American Typewriter" w:cs="American Typewriter"/>
                <w:color w:val="343434"/>
                <w:szCs w:val="22"/>
              </w:rPr>
              <w:t xml:space="preserve">I am as tall as </w:t>
            </w:r>
            <w:r w:rsidRPr="006E4F70">
              <w:rPr>
                <w:rFonts w:ascii="American Typewriter" w:eastAsiaTheme="minorHAnsi" w:hAnsi="American Typewriter" w:cs="American Typewriter"/>
                <w:color w:val="343434"/>
                <w:sz w:val="21"/>
                <w:szCs w:val="21"/>
              </w:rPr>
              <w:t xml:space="preserve">  </w:t>
            </w:r>
            <w:r w:rsidRPr="006E4F70">
              <w:rPr>
                <w:rFonts w:ascii="American Typewriter" w:eastAsiaTheme="minorHAnsi" w:hAnsi="American Typewriter" w:cs="KG You Wont Bring Me Down"/>
                <w:b/>
                <w:bCs/>
                <w:color w:val="343434"/>
                <w:sz w:val="27"/>
                <w:szCs w:val="27"/>
              </w:rPr>
              <w:t xml:space="preserve"> </w:t>
            </w:r>
            <w:r w:rsidRPr="006E4F70">
              <w:rPr>
                <w:rFonts w:ascii="KG You Wont Bring Me Down" w:eastAsiaTheme="minorHAnsi" w:hAnsi="KG You Wont Bring Me Down" w:cs="KG You Wont Bring Me Down"/>
                <w:color w:val="343434"/>
                <w:sz w:val="32"/>
                <w:szCs w:val="32"/>
              </w:rPr>
              <w:t>a tree.</w:t>
            </w:r>
          </w:p>
        </w:tc>
      </w:tr>
      <w:tr w:rsidR="006E4F70" w14:paraId="54F8800B" w14:textId="77777777" w:rsidTr="006E4F70">
        <w:tblPrEx>
          <w:tblCellMar>
            <w:top w:w="0" w:type="dxa"/>
            <w:bottom w:w="0" w:type="dxa"/>
          </w:tblCellMar>
        </w:tblPrEx>
        <w:tc>
          <w:tcPr>
            <w:tcW w:w="8840" w:type="dxa"/>
            <w:tcMar>
              <w:top w:w="80" w:type="nil"/>
              <w:left w:w="80" w:type="nil"/>
              <w:bottom w:w="80" w:type="nil"/>
              <w:right w:w="80" w:type="nil"/>
            </w:tcMar>
          </w:tcPr>
          <w:p w14:paraId="685D0E3F" w14:textId="77777777" w:rsidR="006E4F70" w:rsidRPr="006E4F70" w:rsidRDefault="006E4F70" w:rsidP="004332AE">
            <w:pPr>
              <w:numPr>
                <w:ilvl w:val="0"/>
                <w:numId w:val="46"/>
              </w:numPr>
              <w:tabs>
                <w:tab w:val="left" w:pos="20"/>
                <w:tab w:val="left" w:pos="360"/>
              </w:tabs>
              <w:autoSpaceDE w:val="0"/>
              <w:autoSpaceDN w:val="0"/>
              <w:adjustRightInd w:val="0"/>
              <w:spacing w:before="240"/>
              <w:rPr>
                <w:rFonts w:ascii="American Typewriter" w:eastAsiaTheme="minorHAnsi" w:hAnsi="American Typewriter" w:cs="Helvetica"/>
                <w:sz w:val="24"/>
              </w:rPr>
            </w:pPr>
            <w:r w:rsidRPr="006E4F70">
              <w:rPr>
                <w:rFonts w:ascii="American Typewriter" w:eastAsiaTheme="minorHAnsi" w:hAnsi="American Typewriter" w:cs="American Typewriter"/>
                <w:color w:val="343434"/>
                <w:szCs w:val="22"/>
              </w:rPr>
              <w:t>My dog barks like a</w:t>
            </w:r>
          </w:p>
        </w:tc>
      </w:tr>
      <w:tr w:rsidR="006E4F70" w14:paraId="4800B736" w14:textId="77777777" w:rsidTr="006E4F70">
        <w:tblPrEx>
          <w:tblCellMar>
            <w:top w:w="0" w:type="dxa"/>
            <w:bottom w:w="0" w:type="dxa"/>
          </w:tblCellMar>
        </w:tblPrEx>
        <w:tc>
          <w:tcPr>
            <w:tcW w:w="8840" w:type="dxa"/>
            <w:tcMar>
              <w:top w:w="80" w:type="nil"/>
              <w:left w:w="80" w:type="nil"/>
              <w:bottom w:w="80" w:type="nil"/>
              <w:right w:w="80" w:type="nil"/>
            </w:tcMar>
          </w:tcPr>
          <w:p w14:paraId="5C551B2F" w14:textId="77777777" w:rsidR="006E4F70" w:rsidRPr="006E4F70" w:rsidRDefault="006E4F70" w:rsidP="004332AE">
            <w:pPr>
              <w:numPr>
                <w:ilvl w:val="0"/>
                <w:numId w:val="46"/>
              </w:numPr>
              <w:tabs>
                <w:tab w:val="left" w:pos="20"/>
                <w:tab w:val="left" w:pos="360"/>
              </w:tabs>
              <w:autoSpaceDE w:val="0"/>
              <w:autoSpaceDN w:val="0"/>
              <w:adjustRightInd w:val="0"/>
              <w:spacing w:before="240"/>
              <w:rPr>
                <w:rFonts w:ascii="American Typewriter" w:eastAsiaTheme="minorHAnsi" w:hAnsi="American Typewriter" w:cs="Helvetica"/>
                <w:sz w:val="24"/>
              </w:rPr>
            </w:pPr>
            <w:r w:rsidRPr="006E4F70">
              <w:rPr>
                <w:rFonts w:ascii="American Typewriter" w:eastAsiaTheme="minorHAnsi" w:hAnsi="American Typewriter" w:cs="American Typewriter"/>
                <w:color w:val="343434"/>
                <w:szCs w:val="22"/>
              </w:rPr>
              <w:t>I am as fast as a</w:t>
            </w:r>
          </w:p>
        </w:tc>
      </w:tr>
      <w:tr w:rsidR="006E4F70" w14:paraId="24E5C4CB" w14:textId="77777777" w:rsidTr="006E4F70">
        <w:tblPrEx>
          <w:tblCellMar>
            <w:top w:w="0" w:type="dxa"/>
            <w:bottom w:w="0" w:type="dxa"/>
          </w:tblCellMar>
        </w:tblPrEx>
        <w:tc>
          <w:tcPr>
            <w:tcW w:w="8840" w:type="dxa"/>
            <w:tcMar>
              <w:top w:w="80" w:type="nil"/>
              <w:left w:w="80" w:type="nil"/>
              <w:bottom w:w="80" w:type="nil"/>
              <w:right w:w="80" w:type="nil"/>
            </w:tcMar>
          </w:tcPr>
          <w:p w14:paraId="5E8163FD" w14:textId="77777777" w:rsidR="006E4F70" w:rsidRPr="006E4F70" w:rsidRDefault="006E4F70" w:rsidP="004332AE">
            <w:pPr>
              <w:numPr>
                <w:ilvl w:val="0"/>
                <w:numId w:val="46"/>
              </w:numPr>
              <w:tabs>
                <w:tab w:val="left" w:pos="20"/>
                <w:tab w:val="left" w:pos="360"/>
              </w:tabs>
              <w:autoSpaceDE w:val="0"/>
              <w:autoSpaceDN w:val="0"/>
              <w:adjustRightInd w:val="0"/>
              <w:spacing w:before="240"/>
              <w:rPr>
                <w:rFonts w:ascii="American Typewriter" w:eastAsiaTheme="minorHAnsi" w:hAnsi="American Typewriter" w:cs="Helvetica"/>
                <w:sz w:val="24"/>
              </w:rPr>
            </w:pPr>
            <w:r w:rsidRPr="006E4F70">
              <w:rPr>
                <w:rFonts w:ascii="American Typewriter" w:eastAsiaTheme="minorHAnsi" w:hAnsi="American Typewriter" w:cs="American Typewriter"/>
                <w:color w:val="343434"/>
                <w:szCs w:val="22"/>
              </w:rPr>
              <w:t>I sing as well as a</w:t>
            </w:r>
          </w:p>
        </w:tc>
      </w:tr>
      <w:tr w:rsidR="006E4F70" w14:paraId="372F5AF9" w14:textId="77777777" w:rsidTr="006E4F70">
        <w:tblPrEx>
          <w:tblCellMar>
            <w:top w:w="0" w:type="dxa"/>
            <w:bottom w:w="0" w:type="dxa"/>
          </w:tblCellMar>
        </w:tblPrEx>
        <w:tc>
          <w:tcPr>
            <w:tcW w:w="8840" w:type="dxa"/>
            <w:tcMar>
              <w:top w:w="80" w:type="nil"/>
              <w:left w:w="80" w:type="nil"/>
              <w:bottom w:w="80" w:type="nil"/>
              <w:right w:w="80" w:type="nil"/>
            </w:tcMar>
          </w:tcPr>
          <w:p w14:paraId="1DBB5818" w14:textId="77777777" w:rsidR="006E4F70" w:rsidRPr="006E4F70" w:rsidRDefault="006E4F70" w:rsidP="004332AE">
            <w:pPr>
              <w:numPr>
                <w:ilvl w:val="0"/>
                <w:numId w:val="46"/>
              </w:numPr>
              <w:tabs>
                <w:tab w:val="left" w:pos="20"/>
                <w:tab w:val="left" w:pos="360"/>
              </w:tabs>
              <w:autoSpaceDE w:val="0"/>
              <w:autoSpaceDN w:val="0"/>
              <w:adjustRightInd w:val="0"/>
              <w:spacing w:before="240"/>
              <w:rPr>
                <w:rFonts w:ascii="American Typewriter" w:eastAsiaTheme="minorHAnsi" w:hAnsi="American Typewriter" w:cs="Rockwell"/>
                <w:color w:val="000000"/>
                <w:sz w:val="28"/>
                <w:szCs w:val="28"/>
              </w:rPr>
            </w:pPr>
            <w:r w:rsidRPr="006E4F70">
              <w:rPr>
                <w:rFonts w:ascii="American Typewriter" w:eastAsiaTheme="minorHAnsi" w:hAnsi="American Typewriter" w:cs="American Typewriter"/>
                <w:color w:val="343434"/>
                <w:szCs w:val="22"/>
              </w:rPr>
              <w:t>I work as hard as a</w:t>
            </w:r>
          </w:p>
        </w:tc>
      </w:tr>
    </w:tbl>
    <w:p w14:paraId="2EC1DC86" w14:textId="77777777" w:rsidR="006E4F70" w:rsidRDefault="006E4F70" w:rsidP="006E4F70">
      <w:pPr>
        <w:autoSpaceDE w:val="0"/>
        <w:autoSpaceDN w:val="0"/>
        <w:adjustRightInd w:val="0"/>
        <w:rPr>
          <w:rFonts w:ascii="Century Schoolbook" w:eastAsiaTheme="minorHAnsi" w:hAnsi="Century Schoolbook" w:cs="Century Schoolbook"/>
          <w:color w:val="000000"/>
          <w:szCs w:val="22"/>
        </w:rPr>
      </w:pPr>
    </w:p>
    <w:tbl>
      <w:tblPr>
        <w:tblW w:w="0" w:type="auto"/>
        <w:tblInd w:w="-11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680"/>
      </w:tblGrid>
      <w:tr w:rsidR="006E4F70" w14:paraId="4F35DE38" w14:textId="77777777" w:rsidTr="006E4F70">
        <w:tblPrEx>
          <w:tblCellMar>
            <w:top w:w="0" w:type="dxa"/>
            <w:bottom w:w="0" w:type="dxa"/>
          </w:tblCellMar>
        </w:tblPrEx>
        <w:tc>
          <w:tcPr>
            <w:tcW w:w="7680" w:type="dxa"/>
            <w:tcMar>
              <w:top w:w="80" w:type="nil"/>
              <w:left w:w="80" w:type="nil"/>
              <w:bottom w:w="80" w:type="nil"/>
              <w:right w:w="80" w:type="nil"/>
            </w:tcMar>
          </w:tcPr>
          <w:p w14:paraId="5E35C0E4" w14:textId="15090667" w:rsidR="006E4F70" w:rsidRPr="006E4F70" w:rsidRDefault="006E4F70" w:rsidP="004332AE">
            <w:pPr>
              <w:numPr>
                <w:ilvl w:val="0"/>
                <w:numId w:val="41"/>
              </w:numPr>
              <w:tabs>
                <w:tab w:val="left" w:pos="20"/>
                <w:tab w:val="left" w:pos="360"/>
                <w:tab w:val="left" w:pos="916"/>
                <w:tab w:val="left" w:pos="1832"/>
                <w:tab w:val="left" w:pos="2748"/>
                <w:tab w:val="left" w:pos="3664"/>
                <w:tab w:val="left" w:pos="4580"/>
                <w:tab w:val="left" w:pos="5496"/>
                <w:tab w:val="left" w:pos="6412"/>
                <w:tab w:val="left" w:pos="7328"/>
                <w:tab w:val="left" w:pos="8244"/>
                <w:tab w:val="left" w:pos="9160"/>
                <w:tab w:val="left" w:pos="9436"/>
              </w:tabs>
              <w:autoSpaceDE w:val="0"/>
              <w:autoSpaceDN w:val="0"/>
              <w:adjustRightInd w:val="0"/>
              <w:spacing w:before="240"/>
              <w:ind w:left="360"/>
              <w:rPr>
                <w:rFonts w:ascii="American Typewriter" w:eastAsia="Nanum Pen Script" w:hAnsi="American Typewriter" w:cs="Helvetica"/>
                <w:sz w:val="24"/>
              </w:rPr>
            </w:pPr>
            <w:r w:rsidRPr="006E4F70">
              <w:rPr>
                <w:rFonts w:ascii="American Typewriter" w:eastAsiaTheme="minorHAnsi" w:hAnsi="American Typewriter" w:cs="American Typewriter"/>
                <w:color w:val="343434"/>
                <w:szCs w:val="22"/>
              </w:rPr>
              <w:t>The snow is</w:t>
            </w:r>
            <w:r w:rsidRPr="006E4F70">
              <w:rPr>
                <w:rFonts w:ascii="American Typewriter" w:eastAsia="Nanum Pen Script" w:hAnsi="American Typewriter" w:cs="Nanum Pen Script"/>
                <w:color w:val="343434"/>
                <w:szCs w:val="22"/>
              </w:rPr>
              <w:t xml:space="preserve"> </w:t>
            </w:r>
            <w:r w:rsidRPr="006E4F70">
              <w:rPr>
                <w:rFonts w:ascii="American Typewriter" w:eastAsia="Nanum Pen Script" w:hAnsi="American Typewriter" w:cs="KG You Wont Bring Me Down"/>
                <w:b/>
                <w:bCs/>
                <w:color w:val="343434"/>
                <w:sz w:val="24"/>
              </w:rPr>
              <w:t xml:space="preserve">  </w:t>
            </w:r>
            <w:r w:rsidRPr="006E4F70">
              <w:rPr>
                <w:rFonts w:ascii="KG You Wont Bring Me Down" w:eastAsia="Nanum Pen Script" w:hAnsi="KG You Wont Bring Me Down" w:cs="KG You Wont Bring Me Down"/>
                <w:color w:val="343434"/>
                <w:sz w:val="32"/>
                <w:szCs w:val="32"/>
              </w:rPr>
              <w:t xml:space="preserve">a </w:t>
            </w:r>
            <w:r>
              <w:rPr>
                <w:rFonts w:ascii="KG You Wont Bring Me Down" w:eastAsia="Nanum Pen Script" w:hAnsi="KG You Wont Bring Me Down" w:cs="KG You Wont Bring Me Down"/>
                <w:color w:val="343434"/>
                <w:sz w:val="32"/>
                <w:szCs w:val="32"/>
              </w:rPr>
              <w:t>white</w:t>
            </w:r>
            <w:r w:rsidRPr="006E4F70">
              <w:rPr>
                <w:rFonts w:ascii="KG You Wont Bring Me Down" w:eastAsia="Nanum Pen Script" w:hAnsi="KG You Wont Bring Me Down" w:cs="KG You Wont Bring Me Down"/>
                <w:color w:val="343434"/>
                <w:sz w:val="32"/>
                <w:szCs w:val="32"/>
              </w:rPr>
              <w:t xml:space="preserve"> blanket.</w:t>
            </w:r>
          </w:p>
        </w:tc>
      </w:tr>
      <w:tr w:rsidR="006E4F70" w14:paraId="2F9E42DA" w14:textId="77777777" w:rsidTr="006E4F70">
        <w:tblPrEx>
          <w:tblCellMar>
            <w:top w:w="0" w:type="dxa"/>
            <w:bottom w:w="0" w:type="dxa"/>
          </w:tblCellMar>
        </w:tblPrEx>
        <w:tc>
          <w:tcPr>
            <w:tcW w:w="7680" w:type="dxa"/>
            <w:tcMar>
              <w:top w:w="80" w:type="nil"/>
              <w:left w:w="80" w:type="nil"/>
              <w:bottom w:w="80" w:type="nil"/>
              <w:right w:w="80" w:type="nil"/>
            </w:tcMar>
          </w:tcPr>
          <w:p w14:paraId="609AD9B1" w14:textId="77777777" w:rsidR="006E4F70" w:rsidRPr="006E4F70" w:rsidRDefault="006E4F70" w:rsidP="004332AE">
            <w:pPr>
              <w:numPr>
                <w:ilvl w:val="0"/>
                <w:numId w:val="42"/>
              </w:numPr>
              <w:tabs>
                <w:tab w:val="left" w:pos="20"/>
                <w:tab w:val="left" w:pos="360"/>
              </w:tabs>
              <w:autoSpaceDE w:val="0"/>
              <w:autoSpaceDN w:val="0"/>
              <w:adjustRightInd w:val="0"/>
              <w:spacing w:before="240"/>
              <w:ind w:left="360"/>
              <w:rPr>
                <w:rFonts w:ascii="American Typewriter" w:eastAsia="Nanum Pen Script" w:hAnsi="American Typewriter" w:cs="Helvetica"/>
                <w:sz w:val="24"/>
              </w:rPr>
            </w:pPr>
            <w:r w:rsidRPr="006E4F70">
              <w:rPr>
                <w:rFonts w:ascii="American Typewriter" w:eastAsia="Nanum Pen Script" w:hAnsi="American Typewriter" w:cs="American Typewriter"/>
                <w:color w:val="343434"/>
                <w:szCs w:val="22"/>
              </w:rPr>
              <w:t>Her heart is a</w:t>
            </w:r>
          </w:p>
        </w:tc>
      </w:tr>
      <w:tr w:rsidR="006E4F70" w14:paraId="34798C22" w14:textId="77777777" w:rsidTr="006E4F70">
        <w:tblPrEx>
          <w:tblCellMar>
            <w:top w:w="0" w:type="dxa"/>
            <w:bottom w:w="0" w:type="dxa"/>
          </w:tblCellMar>
        </w:tblPrEx>
        <w:tc>
          <w:tcPr>
            <w:tcW w:w="7680" w:type="dxa"/>
            <w:tcMar>
              <w:top w:w="80" w:type="nil"/>
              <w:left w:w="80" w:type="nil"/>
              <w:bottom w:w="80" w:type="nil"/>
              <w:right w:w="80" w:type="nil"/>
            </w:tcMar>
          </w:tcPr>
          <w:p w14:paraId="65778015" w14:textId="77777777" w:rsidR="006E4F70" w:rsidRPr="006E4F70" w:rsidRDefault="006E4F70" w:rsidP="004332AE">
            <w:pPr>
              <w:numPr>
                <w:ilvl w:val="0"/>
                <w:numId w:val="43"/>
              </w:numPr>
              <w:tabs>
                <w:tab w:val="left" w:pos="20"/>
                <w:tab w:val="left" w:pos="360"/>
              </w:tabs>
              <w:autoSpaceDE w:val="0"/>
              <w:autoSpaceDN w:val="0"/>
              <w:adjustRightInd w:val="0"/>
              <w:spacing w:before="240"/>
              <w:ind w:left="360"/>
              <w:rPr>
                <w:rFonts w:ascii="American Typewriter" w:eastAsia="Nanum Pen Script" w:hAnsi="American Typewriter" w:cs="Helvetica"/>
                <w:sz w:val="24"/>
              </w:rPr>
            </w:pPr>
            <w:r w:rsidRPr="006E4F70">
              <w:rPr>
                <w:rFonts w:ascii="American Typewriter" w:eastAsia="Nanum Pen Script" w:hAnsi="American Typewriter" w:cs="American Typewriter"/>
                <w:color w:val="343434"/>
                <w:szCs w:val="22"/>
              </w:rPr>
              <w:t>My teacher is a</w:t>
            </w:r>
          </w:p>
        </w:tc>
      </w:tr>
      <w:tr w:rsidR="006E4F70" w14:paraId="7B59219D" w14:textId="77777777" w:rsidTr="006E4F70">
        <w:tblPrEx>
          <w:tblCellMar>
            <w:top w:w="0" w:type="dxa"/>
            <w:bottom w:w="0" w:type="dxa"/>
          </w:tblCellMar>
        </w:tblPrEx>
        <w:tc>
          <w:tcPr>
            <w:tcW w:w="7680" w:type="dxa"/>
            <w:tcMar>
              <w:top w:w="80" w:type="nil"/>
              <w:left w:w="80" w:type="nil"/>
              <w:bottom w:w="80" w:type="nil"/>
              <w:right w:w="80" w:type="nil"/>
            </w:tcMar>
          </w:tcPr>
          <w:p w14:paraId="3601BA69" w14:textId="77777777" w:rsidR="006E4F70" w:rsidRPr="006E4F70" w:rsidRDefault="006E4F70" w:rsidP="004332AE">
            <w:pPr>
              <w:numPr>
                <w:ilvl w:val="0"/>
                <w:numId w:val="44"/>
              </w:numPr>
              <w:tabs>
                <w:tab w:val="left" w:pos="20"/>
                <w:tab w:val="left" w:pos="360"/>
              </w:tabs>
              <w:autoSpaceDE w:val="0"/>
              <w:autoSpaceDN w:val="0"/>
              <w:adjustRightInd w:val="0"/>
              <w:spacing w:before="240"/>
              <w:ind w:left="360"/>
              <w:rPr>
                <w:rFonts w:ascii="American Typewriter" w:eastAsia="Nanum Pen Script" w:hAnsi="American Typewriter" w:cs="Helvetica"/>
                <w:sz w:val="24"/>
              </w:rPr>
            </w:pPr>
            <w:r w:rsidRPr="006E4F70">
              <w:rPr>
                <w:rFonts w:ascii="American Typewriter" w:eastAsia="Nanum Pen Script" w:hAnsi="American Typewriter" w:cs="American Typewriter"/>
                <w:color w:val="343434"/>
                <w:szCs w:val="22"/>
              </w:rPr>
              <w:t>The world is a</w:t>
            </w:r>
          </w:p>
        </w:tc>
      </w:tr>
      <w:tr w:rsidR="006E4F70" w14:paraId="24FCD51B" w14:textId="77777777" w:rsidTr="006E4F70">
        <w:tblPrEx>
          <w:tblCellMar>
            <w:top w:w="0" w:type="dxa"/>
            <w:bottom w:w="0" w:type="dxa"/>
          </w:tblCellMar>
        </w:tblPrEx>
        <w:tc>
          <w:tcPr>
            <w:tcW w:w="7680" w:type="dxa"/>
            <w:tcMar>
              <w:top w:w="80" w:type="nil"/>
              <w:left w:w="80" w:type="nil"/>
              <w:bottom w:w="80" w:type="nil"/>
              <w:right w:w="80" w:type="nil"/>
            </w:tcMar>
          </w:tcPr>
          <w:p w14:paraId="256B6B37" w14:textId="77777777" w:rsidR="006E4F70" w:rsidRPr="006E4F70" w:rsidRDefault="006E4F70" w:rsidP="004332AE">
            <w:pPr>
              <w:numPr>
                <w:ilvl w:val="0"/>
                <w:numId w:val="45"/>
              </w:numPr>
              <w:tabs>
                <w:tab w:val="left" w:pos="20"/>
                <w:tab w:val="left" w:pos="360"/>
              </w:tabs>
              <w:autoSpaceDE w:val="0"/>
              <w:autoSpaceDN w:val="0"/>
              <w:adjustRightInd w:val="0"/>
              <w:spacing w:before="240"/>
              <w:ind w:left="360"/>
              <w:rPr>
                <w:rFonts w:ascii="American Typewriter" w:eastAsia="Nanum Pen Script" w:hAnsi="American Typewriter" w:cs="Helvetica"/>
                <w:sz w:val="24"/>
              </w:rPr>
            </w:pPr>
            <w:r w:rsidRPr="006E4F70">
              <w:rPr>
                <w:rFonts w:ascii="American Typewriter" w:eastAsia="Nanum Pen Script" w:hAnsi="American Typewriter" w:cs="American Typewriter"/>
                <w:color w:val="343434"/>
                <w:szCs w:val="22"/>
              </w:rPr>
              <w:t>My best friend is a</w:t>
            </w:r>
          </w:p>
        </w:tc>
      </w:tr>
    </w:tbl>
    <w:p w14:paraId="77FE3924" w14:textId="6EE31FF9" w:rsidR="006E4F70" w:rsidRDefault="006E4F70">
      <w:pPr>
        <w:rPr>
          <w:rFonts w:ascii="Futura Medium" w:eastAsiaTheme="majorEastAsia" w:hAnsi="Futura Medium" w:cstheme="majorBidi"/>
          <w:color w:val="000000" w:themeColor="text1"/>
          <w:sz w:val="24"/>
          <w:szCs w:val="26"/>
        </w:rPr>
      </w:pPr>
    </w:p>
    <w:p w14:paraId="265B4B2B" w14:textId="4923A859" w:rsidR="001E5C1B" w:rsidRDefault="00E541A0" w:rsidP="001E5C1B">
      <w:pPr>
        <w:pStyle w:val="Heading2"/>
      </w:pPr>
      <w:r>
        <w:lastRenderedPageBreak/>
        <w:t>D</w:t>
      </w:r>
      <w:r w:rsidR="001E5C1B" w:rsidRPr="00851C90">
        <w:t>ecide whether each quote is a simile or a metaphor.</w:t>
      </w:r>
      <w:r w:rsidR="004423D4">
        <w:br/>
      </w:r>
    </w:p>
    <w:tbl>
      <w:tblPr>
        <w:tblStyle w:val="TableGrid"/>
        <w:tblW w:w="0" w:type="auto"/>
        <w:tblLook w:val="04A0" w:firstRow="1" w:lastRow="0" w:firstColumn="1" w:lastColumn="0" w:noHBand="0" w:noVBand="1"/>
      </w:tblPr>
      <w:tblGrid>
        <w:gridCol w:w="1907"/>
        <w:gridCol w:w="7443"/>
      </w:tblGrid>
      <w:tr w:rsidR="001E5C1B" w14:paraId="41D205AB" w14:textId="77777777" w:rsidTr="001E5C1B">
        <w:tc>
          <w:tcPr>
            <w:tcW w:w="1908" w:type="dxa"/>
          </w:tcPr>
          <w:p w14:paraId="175F83CB" w14:textId="77777777" w:rsidR="001E5C1B" w:rsidRDefault="001E5C1B" w:rsidP="001E5C1B">
            <w:pPr>
              <w:ind w:left="90"/>
            </w:pPr>
          </w:p>
          <w:p w14:paraId="4D9D7DDC" w14:textId="77777777" w:rsidR="00E541A0" w:rsidRDefault="00E541A0" w:rsidP="001E5C1B">
            <w:pPr>
              <w:ind w:left="90"/>
            </w:pPr>
          </w:p>
          <w:p w14:paraId="464FCE0D" w14:textId="0D7B489E" w:rsidR="001E5C1B" w:rsidRDefault="001E5C1B" w:rsidP="001E5C1B">
            <w:pPr>
              <w:ind w:left="90"/>
            </w:pPr>
            <w:r>
              <w:t>______________</w:t>
            </w:r>
            <w:r w:rsidR="004423D4">
              <w:br/>
            </w:r>
          </w:p>
          <w:p w14:paraId="7EA09140" w14:textId="2DF23E0F" w:rsidR="001E5C1B" w:rsidRDefault="001E5C1B" w:rsidP="001E5C1B">
            <w:pPr>
              <w:ind w:left="90"/>
            </w:pPr>
          </w:p>
          <w:p w14:paraId="414396D2" w14:textId="77777777" w:rsidR="00E541A0" w:rsidRDefault="00E541A0" w:rsidP="001E5C1B">
            <w:pPr>
              <w:ind w:left="90"/>
            </w:pPr>
          </w:p>
          <w:p w14:paraId="70F13DDB" w14:textId="77777777" w:rsidR="001E5C1B" w:rsidRDefault="001E5C1B" w:rsidP="001E5C1B">
            <w:pPr>
              <w:ind w:left="90"/>
            </w:pPr>
            <w:r>
              <w:t>______________</w:t>
            </w:r>
          </w:p>
          <w:p w14:paraId="71DEF344" w14:textId="77777777" w:rsidR="001E5C1B" w:rsidRDefault="001E5C1B" w:rsidP="001E5C1B">
            <w:pPr>
              <w:ind w:left="90"/>
            </w:pPr>
          </w:p>
          <w:p w14:paraId="11276986" w14:textId="77777777" w:rsidR="001E5C1B" w:rsidRDefault="001E5C1B" w:rsidP="001E5C1B">
            <w:pPr>
              <w:ind w:left="90"/>
            </w:pPr>
          </w:p>
          <w:p w14:paraId="3007E9DC" w14:textId="77777777" w:rsidR="001E5C1B" w:rsidRDefault="001E5C1B" w:rsidP="001E5C1B">
            <w:pPr>
              <w:ind w:left="90"/>
            </w:pPr>
            <w:r>
              <w:t>______________</w:t>
            </w:r>
          </w:p>
          <w:p w14:paraId="3AA36EE5" w14:textId="77777777" w:rsidR="001E5C1B" w:rsidRDefault="001E5C1B" w:rsidP="001E5C1B">
            <w:pPr>
              <w:ind w:left="90"/>
            </w:pPr>
          </w:p>
          <w:p w14:paraId="2AE21618" w14:textId="77777777" w:rsidR="001E5C1B" w:rsidRDefault="001E5C1B" w:rsidP="001E5C1B">
            <w:pPr>
              <w:ind w:left="90"/>
            </w:pPr>
          </w:p>
          <w:p w14:paraId="3E765476" w14:textId="77777777" w:rsidR="001E5C1B" w:rsidRDefault="001E5C1B" w:rsidP="001E5C1B">
            <w:pPr>
              <w:ind w:left="90"/>
            </w:pPr>
            <w:r>
              <w:t>______________</w:t>
            </w:r>
          </w:p>
          <w:p w14:paraId="5C93001E" w14:textId="77777777" w:rsidR="001E5C1B" w:rsidRDefault="001E5C1B" w:rsidP="001E5C1B">
            <w:pPr>
              <w:ind w:left="90"/>
            </w:pPr>
          </w:p>
          <w:p w14:paraId="0E786328" w14:textId="77777777" w:rsidR="001E5C1B" w:rsidRDefault="001E5C1B" w:rsidP="001E5C1B">
            <w:pPr>
              <w:ind w:left="90"/>
            </w:pPr>
          </w:p>
          <w:p w14:paraId="3B80AA5B" w14:textId="77777777" w:rsidR="001E5C1B" w:rsidRDefault="001E5C1B" w:rsidP="001E5C1B">
            <w:pPr>
              <w:ind w:left="90"/>
            </w:pPr>
            <w:r>
              <w:t>______________</w:t>
            </w:r>
          </w:p>
          <w:p w14:paraId="52144112" w14:textId="77777777" w:rsidR="001E5C1B" w:rsidRDefault="001E5C1B" w:rsidP="001E5C1B">
            <w:pPr>
              <w:ind w:left="90"/>
            </w:pPr>
          </w:p>
          <w:p w14:paraId="6E112B79" w14:textId="77777777" w:rsidR="001E5C1B" w:rsidRDefault="001E5C1B" w:rsidP="001E5C1B">
            <w:pPr>
              <w:ind w:left="90"/>
            </w:pPr>
          </w:p>
          <w:p w14:paraId="23BDBC4B" w14:textId="77777777" w:rsidR="001E5C1B" w:rsidRDefault="001E5C1B" w:rsidP="001E5C1B">
            <w:pPr>
              <w:ind w:left="90"/>
            </w:pPr>
            <w:r>
              <w:t>______________</w:t>
            </w:r>
          </w:p>
          <w:p w14:paraId="40ED3C1F" w14:textId="77777777" w:rsidR="001E5C1B" w:rsidRDefault="004423D4" w:rsidP="001E5C1B">
            <w:pPr>
              <w:ind w:left="90" w:right="-18"/>
            </w:pPr>
            <w:r>
              <w:br/>
            </w:r>
          </w:p>
          <w:p w14:paraId="682857E9" w14:textId="77777777" w:rsidR="001E5C1B" w:rsidRDefault="001E5C1B" w:rsidP="001E5C1B">
            <w:pPr>
              <w:ind w:left="90" w:right="-18"/>
            </w:pPr>
            <w:r>
              <w:t>______________</w:t>
            </w:r>
          </w:p>
        </w:tc>
        <w:tc>
          <w:tcPr>
            <w:tcW w:w="7560" w:type="dxa"/>
          </w:tcPr>
          <w:p w14:paraId="2B499917" w14:textId="026F6622" w:rsidR="00E541A0" w:rsidRPr="006E4F70" w:rsidRDefault="001E5C1B" w:rsidP="001E5C1B">
            <w:pPr>
              <w:spacing w:after="240"/>
              <w:ind w:right="-14"/>
            </w:pPr>
            <w:r w:rsidRPr="006E4F70">
              <w:t>    </w:t>
            </w:r>
          </w:p>
          <w:p w14:paraId="6EC18000" w14:textId="4FF5A729" w:rsidR="004423D4" w:rsidRPr="006E4F70" w:rsidRDefault="00E541A0" w:rsidP="00E541A0">
            <w:pPr>
              <w:spacing w:after="240"/>
              <w:ind w:left="595" w:right="-14" w:hanging="360"/>
            </w:pPr>
            <w:r w:rsidRPr="006E4F70">
              <w:t>1.</w:t>
            </w:r>
            <w:r w:rsidR="001E5C1B" w:rsidRPr="006E4F70">
              <w:t xml:space="preserve">  </w:t>
            </w:r>
            <w:r w:rsidR="004D4F86" w:rsidRPr="006E4F70">
              <w:t>“</w:t>
            </w:r>
            <w:r w:rsidR="001E5C1B" w:rsidRPr="006E4F70">
              <w:t>The children pressed to each other like so many roses, so many weeds intermixed.</w:t>
            </w:r>
            <w:r w:rsidR="004D4F86" w:rsidRPr="006E4F70">
              <w:t>”</w:t>
            </w:r>
            <w:r w:rsidR="004423D4" w:rsidRPr="006E4F70">
              <w:br/>
            </w:r>
          </w:p>
          <w:p w14:paraId="10587198" w14:textId="69FF3776" w:rsidR="001E5C1B" w:rsidRPr="006E4F70" w:rsidRDefault="001E5C1B" w:rsidP="00E541A0">
            <w:pPr>
              <w:spacing w:after="240"/>
              <w:ind w:left="595" w:right="-14" w:hanging="360"/>
            </w:pPr>
            <w:r w:rsidRPr="006E4F70">
              <w:t>2.  </w:t>
            </w:r>
            <w:r w:rsidR="004D4F86" w:rsidRPr="006E4F70">
              <w:t>“</w:t>
            </w:r>
            <w:r w:rsidRPr="006E4F70">
              <w:t>They were remembering gold or a yellow crayon or a coin large enough to build the world with.</w:t>
            </w:r>
            <w:r w:rsidR="004D4F86" w:rsidRPr="006E4F70">
              <w:t>”</w:t>
            </w:r>
          </w:p>
          <w:p w14:paraId="2C0A95C8" w14:textId="48535936" w:rsidR="001E5C1B" w:rsidRPr="006E4F70" w:rsidRDefault="001E5C1B" w:rsidP="00E541A0">
            <w:pPr>
              <w:spacing w:after="240"/>
              <w:ind w:left="595" w:right="-14" w:hanging="360"/>
            </w:pPr>
            <w:r w:rsidRPr="006E4F70">
              <w:t>3. </w:t>
            </w:r>
            <w:r w:rsidR="00E541A0" w:rsidRPr="006E4F70">
              <w:t xml:space="preserve"> </w:t>
            </w:r>
            <w:r w:rsidR="004D4F86" w:rsidRPr="006E4F70">
              <w:t>“</w:t>
            </w:r>
            <w:r w:rsidRPr="006E4F70">
              <w:t>They always awoke to the tatting drum, the endless snaking of clear bead necklaces upon the roof.</w:t>
            </w:r>
            <w:r w:rsidR="004D4F86" w:rsidRPr="006E4F70">
              <w:t>”</w:t>
            </w:r>
          </w:p>
          <w:p w14:paraId="2D20F106" w14:textId="3E3FC122" w:rsidR="001E5C1B" w:rsidRPr="006E4F70" w:rsidRDefault="001E5C1B" w:rsidP="00E541A0">
            <w:pPr>
              <w:spacing w:after="240"/>
              <w:ind w:left="595" w:right="-14" w:hanging="360"/>
            </w:pPr>
            <w:r w:rsidRPr="006E4F70">
              <w:t xml:space="preserve">4.  </w:t>
            </w:r>
            <w:r w:rsidR="004D4F86" w:rsidRPr="006E4F70">
              <w:t>“</w:t>
            </w:r>
            <w:r w:rsidRPr="006E4F70">
              <w:t>They turned on themselves, like a feverish wheel, all fumbling spokes.</w:t>
            </w:r>
            <w:r w:rsidR="004D4F86" w:rsidRPr="006E4F70">
              <w:t>”</w:t>
            </w:r>
            <w:r w:rsidR="00E541A0" w:rsidRPr="006E4F70">
              <w:br/>
            </w:r>
          </w:p>
          <w:p w14:paraId="63CB4513" w14:textId="39A067F6" w:rsidR="001E5C1B" w:rsidRPr="006E4F70" w:rsidRDefault="001E5C1B" w:rsidP="00E541A0">
            <w:pPr>
              <w:spacing w:after="240"/>
              <w:ind w:left="595" w:right="-14" w:hanging="360"/>
            </w:pPr>
            <w:r w:rsidRPr="006E4F70">
              <w:t xml:space="preserve">5.  </w:t>
            </w:r>
            <w:r w:rsidR="004D4F86" w:rsidRPr="006E4F70">
              <w:t>“</w:t>
            </w:r>
            <w:r w:rsidRPr="006E4F70">
              <w:t>She was an old photograph dusted from an album, whitened away and if she spoke at all her voice would be a ghost.</w:t>
            </w:r>
            <w:r w:rsidR="004D4F86" w:rsidRPr="006E4F70">
              <w:t>”</w:t>
            </w:r>
          </w:p>
          <w:p w14:paraId="0825D833" w14:textId="6222E504" w:rsidR="001E5C1B" w:rsidRPr="006E4F70" w:rsidRDefault="001E5C1B" w:rsidP="00E541A0">
            <w:pPr>
              <w:spacing w:after="240"/>
              <w:ind w:left="595" w:right="-14" w:hanging="360"/>
            </w:pPr>
            <w:r w:rsidRPr="006E4F70">
              <w:t>6.  </w:t>
            </w:r>
            <w:r w:rsidR="004D4F86" w:rsidRPr="006E4F70">
              <w:t>“</w:t>
            </w:r>
            <w:r w:rsidRPr="006E4F70">
              <w:t>It’s like a penny.</w:t>
            </w:r>
            <w:r w:rsidR="004D4F86" w:rsidRPr="006E4F70">
              <w:t>”</w:t>
            </w:r>
            <w:r w:rsidR="00E541A0" w:rsidRPr="006E4F70">
              <w:br/>
            </w:r>
          </w:p>
          <w:p w14:paraId="2EE3DE64" w14:textId="543469A9" w:rsidR="001E5C1B" w:rsidRPr="006E4F70" w:rsidRDefault="001E5C1B" w:rsidP="00E541A0">
            <w:pPr>
              <w:ind w:left="595" w:right="-18" w:hanging="360"/>
            </w:pPr>
            <w:r w:rsidRPr="006E4F70">
              <w:t>7.  </w:t>
            </w:r>
            <w:r w:rsidR="004D4F86" w:rsidRPr="006E4F70">
              <w:t>“</w:t>
            </w:r>
            <w:r w:rsidRPr="006E4F70">
              <w:t xml:space="preserve">It was a nest of octopi, clustering up great arms of </w:t>
            </w:r>
            <w:proofErr w:type="spellStart"/>
            <w:r w:rsidRPr="006E4F70">
              <w:t>fleshlike</w:t>
            </w:r>
            <w:proofErr w:type="spellEnd"/>
            <w:r w:rsidRPr="006E4F70">
              <w:t xml:space="preserve"> weed, wavering, flowering in this brief spring.</w:t>
            </w:r>
            <w:r w:rsidR="004D4F86" w:rsidRPr="006E4F70">
              <w:t>”</w:t>
            </w:r>
          </w:p>
          <w:p w14:paraId="6FEEAC5D" w14:textId="77777777" w:rsidR="001E5C1B" w:rsidRPr="006E4F70" w:rsidRDefault="001E5C1B" w:rsidP="001E5C1B"/>
          <w:p w14:paraId="76D76F34" w14:textId="6915446B" w:rsidR="00E541A0" w:rsidRPr="006E4F70" w:rsidRDefault="00E541A0" w:rsidP="001E5C1B"/>
        </w:tc>
      </w:tr>
    </w:tbl>
    <w:p w14:paraId="31303AA1" w14:textId="77777777" w:rsidR="00E74155" w:rsidRDefault="00E74155" w:rsidP="00BB510B">
      <w:pPr>
        <w:pStyle w:val="Heading2"/>
      </w:pPr>
    </w:p>
    <w:p w14:paraId="2245ED3C" w14:textId="77777777" w:rsidR="00BB510B" w:rsidRDefault="00BB510B" w:rsidP="00BB510B">
      <w:pPr>
        <w:pStyle w:val="Heading2"/>
      </w:pPr>
      <w:r>
        <w:t>What Does It Mean?</w:t>
      </w:r>
    </w:p>
    <w:p w14:paraId="03E2195F" w14:textId="77777777" w:rsidR="00796D87" w:rsidRDefault="00BB510B" w:rsidP="009834C1">
      <w:r>
        <w:t xml:space="preserve">Maybe the most common question leaders have when they finish reading a short story is, “What does it mean?” What is a lesson the writer wants to teach us? What are the difficult ideas the writer wants us to think about?  In small groups, discuss what you think this short story </w:t>
      </w:r>
      <w:r w:rsidRPr="00BB510B">
        <w:rPr>
          <w:u w:val="single"/>
        </w:rPr>
        <w:t>means</w:t>
      </w:r>
      <w:r>
        <w:t>. Make notes in this space.</w:t>
      </w:r>
    </w:p>
    <w:p w14:paraId="59720018" w14:textId="77777777" w:rsidR="00A60A6A" w:rsidRDefault="00A60A6A">
      <w:r>
        <w:br w:type="page"/>
      </w:r>
    </w:p>
    <w:p w14:paraId="139E2D84" w14:textId="7CC2D4FE" w:rsidR="00796D87" w:rsidRDefault="00796D87">
      <w:r>
        <w:lastRenderedPageBreak/>
        <w:br w:type="page"/>
      </w:r>
    </w:p>
    <w:p w14:paraId="550DA897" w14:textId="21BEB7FC" w:rsidR="004047C9" w:rsidRPr="00796D87" w:rsidRDefault="00767803" w:rsidP="00551210">
      <w:pPr>
        <w:pStyle w:val="Heading1"/>
        <w:rPr>
          <w:rFonts w:ascii="Fredericka the Greatest" w:hAnsi="Fredericka the Greatest"/>
          <w:sz w:val="32"/>
          <w:szCs w:val="36"/>
        </w:rPr>
      </w:pPr>
      <w:r>
        <w:lastRenderedPageBreak/>
        <w:br/>
      </w:r>
      <w:bookmarkStart w:id="3" w:name="_Toc92631891"/>
      <w:r w:rsidR="004D4F86" w:rsidRPr="00796D87">
        <w:rPr>
          <w:rFonts w:ascii="Fredericka the Greatest" w:hAnsi="Fredericka the Greatest"/>
          <w:sz w:val="32"/>
          <w:szCs w:val="36"/>
        </w:rPr>
        <w:t>“</w:t>
      </w:r>
      <w:r w:rsidR="0080328C" w:rsidRPr="00796D87">
        <w:rPr>
          <w:rFonts w:ascii="Fredericka the Greatest" w:hAnsi="Fredericka the Greatest"/>
          <w:sz w:val="32"/>
          <w:szCs w:val="36"/>
        </w:rPr>
        <w:t>A Serious Talk</w:t>
      </w:r>
      <w:r w:rsidR="004D4F86" w:rsidRPr="00796D87">
        <w:rPr>
          <w:rFonts w:ascii="Fredericka the Greatest" w:hAnsi="Fredericka the Greatest"/>
          <w:sz w:val="32"/>
          <w:szCs w:val="36"/>
        </w:rPr>
        <w:t>”</w:t>
      </w:r>
      <w:bookmarkEnd w:id="3"/>
      <w:r w:rsidR="0080328C" w:rsidRPr="00796D87">
        <w:rPr>
          <w:rFonts w:ascii="Fredericka the Greatest" w:hAnsi="Fredericka the Greatest"/>
          <w:sz w:val="32"/>
          <w:szCs w:val="36"/>
        </w:rPr>
        <w:t xml:space="preserve"> </w:t>
      </w:r>
    </w:p>
    <w:p w14:paraId="0809859F" w14:textId="77777777" w:rsidR="004047C9" w:rsidRDefault="004047C9" w:rsidP="00551210">
      <w:pPr>
        <w:pStyle w:val="Rockwell"/>
      </w:pPr>
    </w:p>
    <w:p w14:paraId="7057E1AD" w14:textId="77777777" w:rsidR="00F8661B" w:rsidRPr="00147E54" w:rsidRDefault="00F8661B" w:rsidP="00551210">
      <w:pPr>
        <w:pStyle w:val="Rockwell"/>
      </w:pPr>
      <w:r w:rsidRPr="00147E54">
        <w:t>Raymond Carver</w:t>
      </w:r>
      <w:r w:rsidR="004007F8">
        <w:t xml:space="preserve"> (1938 – 1988)</w:t>
      </w:r>
      <w:r w:rsidRPr="00147E54">
        <w:t xml:space="preserve"> is an important modern writer of both short stories and novels. He’s from the Pacific Northwest. His simple, direct style of writing deeply influenced American literature.   His </w:t>
      </w:r>
      <w:r w:rsidR="00672031">
        <w:t xml:space="preserve">own personal </w:t>
      </w:r>
      <w:r w:rsidRPr="00147E54">
        <w:t xml:space="preserve">problems – alcoholism, divorce – are important parts of his fiction. </w:t>
      </w:r>
    </w:p>
    <w:p w14:paraId="50B2BF90" w14:textId="47AD7566" w:rsidR="006E4F70" w:rsidRDefault="006E4F70" w:rsidP="00F8661B">
      <w:pPr>
        <w:pStyle w:val="Heading2"/>
      </w:pPr>
      <w:r>
        <w:t>Before You Read:</w:t>
      </w:r>
    </w:p>
    <w:p w14:paraId="329D7BFE" w14:textId="553404EA" w:rsidR="00F8661B" w:rsidRDefault="00EB5D57" w:rsidP="006E4F70">
      <w:pPr>
        <w:pStyle w:val="Heading2"/>
      </w:pPr>
      <w:r>
        <w:t>Discuss the</w:t>
      </w:r>
      <w:r w:rsidR="006E4F70">
        <w:t>se questions</w:t>
      </w:r>
      <w:r>
        <w:t xml:space="preserve"> with classmates. </w:t>
      </w:r>
    </w:p>
    <w:p w14:paraId="5EAA966A" w14:textId="77777777" w:rsidR="00F8661B" w:rsidRPr="004007F8" w:rsidRDefault="00F8661B" w:rsidP="003B33E0">
      <w:pPr>
        <w:pStyle w:val="ListParagraph"/>
        <w:numPr>
          <w:ilvl w:val="0"/>
          <w:numId w:val="29"/>
        </w:numPr>
        <w:tabs>
          <w:tab w:val="left" w:pos="7650"/>
        </w:tabs>
        <w:ind w:right="1404"/>
        <w:rPr>
          <w:iCs/>
        </w:rPr>
      </w:pPr>
      <w:r>
        <w:t xml:space="preserve">There is an idea in psychology called </w:t>
      </w:r>
      <w:r w:rsidR="004D4F86">
        <w:t>“</w:t>
      </w:r>
      <w:r w:rsidRPr="004007F8">
        <w:rPr>
          <w:i/>
        </w:rPr>
        <w:t>denial</w:t>
      </w:r>
      <w:r w:rsidR="004D4F86">
        <w:t>”</w:t>
      </w:r>
      <w:r>
        <w:t xml:space="preserve"> – when a person cannot face the truth, they pretend that it is NOT true. Can you remember a time you experienced </w:t>
      </w:r>
      <w:r w:rsidRPr="004007F8">
        <w:rPr>
          <w:i/>
        </w:rPr>
        <w:t>denial</w:t>
      </w:r>
      <w:r w:rsidRPr="004007F8">
        <w:rPr>
          <w:iCs/>
        </w:rPr>
        <w:t>?</w:t>
      </w:r>
      <w:r w:rsidR="00672031" w:rsidRPr="004007F8">
        <w:rPr>
          <w:iCs/>
        </w:rPr>
        <w:br/>
      </w:r>
      <w:r w:rsidR="00672031" w:rsidRPr="004007F8">
        <w:rPr>
          <w:iCs/>
        </w:rPr>
        <w:br/>
      </w:r>
      <w:r w:rsidR="00EB5D57">
        <w:rPr>
          <w:iCs/>
        </w:rPr>
        <w:br/>
      </w:r>
      <w:r w:rsidR="00EB5D57">
        <w:rPr>
          <w:iCs/>
        </w:rPr>
        <w:br/>
      </w:r>
      <w:r w:rsidR="004007F8">
        <w:rPr>
          <w:iCs/>
        </w:rPr>
        <w:br/>
      </w:r>
    </w:p>
    <w:p w14:paraId="515943DD" w14:textId="19218742" w:rsidR="00F8661B" w:rsidRDefault="00F8661B" w:rsidP="00F8661B">
      <w:pPr>
        <w:tabs>
          <w:tab w:val="left" w:pos="7650"/>
        </w:tabs>
        <w:ind w:left="900" w:right="1404"/>
      </w:pPr>
    </w:p>
    <w:p w14:paraId="364EA886" w14:textId="77777777" w:rsidR="007F21D8" w:rsidRDefault="007F21D8" w:rsidP="00F8661B">
      <w:pPr>
        <w:tabs>
          <w:tab w:val="left" w:pos="7650"/>
        </w:tabs>
        <w:ind w:left="900" w:right="1404"/>
      </w:pPr>
    </w:p>
    <w:p w14:paraId="64553F18" w14:textId="77777777" w:rsidR="007F21D8" w:rsidRDefault="00F8661B" w:rsidP="003B33E0">
      <w:pPr>
        <w:pStyle w:val="ListParagraph"/>
        <w:numPr>
          <w:ilvl w:val="0"/>
          <w:numId w:val="29"/>
        </w:numPr>
        <w:tabs>
          <w:tab w:val="left" w:pos="7650"/>
        </w:tabs>
        <w:ind w:right="1404"/>
      </w:pPr>
      <w:r>
        <w:t xml:space="preserve">How do men and women experience divorce? </w:t>
      </w:r>
      <w:r w:rsidR="004007F8">
        <w:t>Why</w:t>
      </w:r>
      <w:r>
        <w:t xml:space="preserve"> do they seek divorce? </w:t>
      </w:r>
      <w:r w:rsidRPr="00CE0AB2">
        <w:t xml:space="preserve"> </w:t>
      </w:r>
      <w:r>
        <w:t>Are they the same reasons or different</w:t>
      </w:r>
      <w:r w:rsidRPr="00CE0AB2">
        <w:t>? Has it changed over time?</w:t>
      </w:r>
      <w:r>
        <w:t xml:space="preserve"> Is divorce different here than in your country?</w:t>
      </w:r>
      <w:r w:rsidR="004007F8">
        <w:t xml:space="preserve"> What’s your personal opinion of divorce?</w:t>
      </w:r>
      <w:r w:rsidR="004007F8">
        <w:br/>
      </w:r>
      <w:r w:rsidR="004007F8">
        <w:br/>
      </w:r>
      <w:r w:rsidR="004007F8">
        <w:br/>
      </w:r>
      <w:r w:rsidR="004007F8">
        <w:br/>
      </w:r>
    </w:p>
    <w:p w14:paraId="688D4994" w14:textId="02A3E357" w:rsidR="004007F8" w:rsidRDefault="00EB5D57" w:rsidP="007F21D8">
      <w:pPr>
        <w:pStyle w:val="ListParagraph"/>
        <w:numPr>
          <w:ilvl w:val="0"/>
          <w:numId w:val="0"/>
        </w:numPr>
        <w:tabs>
          <w:tab w:val="left" w:pos="7650"/>
        </w:tabs>
        <w:ind w:left="720" w:right="1404"/>
      </w:pPr>
      <w:r>
        <w:br/>
      </w:r>
      <w:r>
        <w:br/>
      </w:r>
    </w:p>
    <w:p w14:paraId="0F4C99DF" w14:textId="77777777" w:rsidR="004007F8" w:rsidRDefault="004007F8" w:rsidP="004007F8">
      <w:pPr>
        <w:ind w:left="360"/>
      </w:pPr>
    </w:p>
    <w:p w14:paraId="08B7B118" w14:textId="77777777" w:rsidR="00F8661B" w:rsidRDefault="004007F8" w:rsidP="003B33E0">
      <w:pPr>
        <w:pStyle w:val="ListParagraph"/>
        <w:numPr>
          <w:ilvl w:val="0"/>
          <w:numId w:val="29"/>
        </w:numPr>
        <w:tabs>
          <w:tab w:val="left" w:pos="7650"/>
        </w:tabs>
        <w:ind w:right="1404"/>
      </w:pPr>
      <w:r>
        <w:t>What is alcoholism? Is there a clear definition? What are signs that a person may be an alcoholic? How will this problem affect their life?</w:t>
      </w:r>
      <w:r w:rsidR="00F8661B">
        <w:br/>
      </w:r>
    </w:p>
    <w:p w14:paraId="0A119839" w14:textId="77777777" w:rsidR="00F8661B" w:rsidRPr="00F8661B" w:rsidRDefault="00F8661B" w:rsidP="00F8661B"/>
    <w:p w14:paraId="751C1586" w14:textId="77777777" w:rsidR="007F21D8" w:rsidRDefault="00533C2F" w:rsidP="007F21D8">
      <w:pPr>
        <w:pStyle w:val="Heading2"/>
      </w:pPr>
      <w:r>
        <w:br w:type="page"/>
      </w:r>
      <w:r w:rsidR="007F21D8">
        <w:lastRenderedPageBreak/>
        <w:t>Reading in Chunks</w:t>
      </w:r>
    </w:p>
    <w:p w14:paraId="51729DC1" w14:textId="188A1465" w:rsidR="007F21D8" w:rsidRDefault="007F21D8" w:rsidP="007F21D8">
      <w:pPr>
        <w:pStyle w:val="Rockwell"/>
      </w:pPr>
      <w:r>
        <w:t>Read this part of the story aloud or listen to your instructor. Add glosses and comments.</w:t>
      </w:r>
    </w:p>
    <w:p w14:paraId="043D1D05" w14:textId="77777777" w:rsidR="00F16B7C" w:rsidRPr="00F16B7C" w:rsidRDefault="00F16B7C" w:rsidP="00F16B7C"/>
    <w:tbl>
      <w:tblPr>
        <w:tblStyle w:val="TableGrid"/>
        <w:tblW w:w="0" w:type="auto"/>
        <w:tblLook w:val="04A0" w:firstRow="1" w:lastRow="0" w:firstColumn="1" w:lastColumn="0" w:noHBand="0" w:noVBand="1"/>
      </w:tblPr>
      <w:tblGrid>
        <w:gridCol w:w="4673"/>
        <w:gridCol w:w="4677"/>
      </w:tblGrid>
      <w:tr w:rsidR="007F21D8" w14:paraId="5512E19D" w14:textId="77777777" w:rsidTr="00A60A6A">
        <w:tc>
          <w:tcPr>
            <w:tcW w:w="4963" w:type="dxa"/>
          </w:tcPr>
          <w:p w14:paraId="351ADA7E" w14:textId="77777777" w:rsidR="007F21D8" w:rsidRDefault="007F21D8" w:rsidP="00A60A6A">
            <w:pPr>
              <w:pStyle w:val="Heading2"/>
              <w:rPr>
                <w:rFonts w:eastAsiaTheme="minorHAnsi"/>
              </w:rPr>
            </w:pPr>
            <w:r>
              <w:rPr>
                <w:rFonts w:eastAsiaTheme="minorHAnsi"/>
              </w:rPr>
              <w:t>Story</w:t>
            </w:r>
          </w:p>
        </w:tc>
        <w:tc>
          <w:tcPr>
            <w:tcW w:w="4963" w:type="dxa"/>
          </w:tcPr>
          <w:p w14:paraId="623CE465" w14:textId="77777777" w:rsidR="007F21D8" w:rsidRDefault="007F21D8" w:rsidP="00A60A6A">
            <w:pPr>
              <w:pStyle w:val="Heading2"/>
              <w:rPr>
                <w:rFonts w:eastAsiaTheme="minorHAnsi"/>
              </w:rPr>
            </w:pPr>
            <w:r>
              <w:rPr>
                <w:rFonts w:eastAsiaTheme="minorHAnsi"/>
              </w:rPr>
              <w:t>Glosses and Comments</w:t>
            </w:r>
          </w:p>
        </w:tc>
      </w:tr>
      <w:tr w:rsidR="007F21D8" w14:paraId="6C5A9C46" w14:textId="77777777" w:rsidTr="00F16B7C">
        <w:trPr>
          <w:trHeight w:val="11780"/>
        </w:trPr>
        <w:tc>
          <w:tcPr>
            <w:tcW w:w="4963" w:type="dxa"/>
          </w:tcPr>
          <w:p w14:paraId="01A88F7C" w14:textId="77777777" w:rsidR="00F16B7C" w:rsidRDefault="00F16B7C" w:rsidP="00A60A6A">
            <w:pPr>
              <w:spacing w:line="480" w:lineRule="auto"/>
            </w:pPr>
          </w:p>
          <w:p w14:paraId="50662597" w14:textId="378EF061" w:rsidR="007F21D8" w:rsidRDefault="007F21D8" w:rsidP="00A60A6A">
            <w:pPr>
              <w:spacing w:line="480" w:lineRule="auto"/>
            </w:pPr>
            <w:r w:rsidRPr="00E416F5">
              <w:t xml:space="preserve">Vera's car was there, </w:t>
            </w:r>
          </w:p>
          <w:p w14:paraId="79BCFEB9" w14:textId="77777777" w:rsidR="007F21D8" w:rsidRDefault="007F21D8" w:rsidP="00A60A6A">
            <w:pPr>
              <w:spacing w:line="480" w:lineRule="auto"/>
            </w:pPr>
            <w:r w:rsidRPr="00E416F5">
              <w:t xml:space="preserve">no others, </w:t>
            </w:r>
          </w:p>
          <w:p w14:paraId="6284FC7C" w14:textId="77777777" w:rsidR="007F21D8" w:rsidRDefault="007F21D8" w:rsidP="00A60A6A">
            <w:pPr>
              <w:spacing w:line="480" w:lineRule="auto"/>
            </w:pPr>
            <w:r w:rsidRPr="00E416F5">
              <w:t xml:space="preserve">and Burt gave thanks for that. </w:t>
            </w:r>
          </w:p>
          <w:p w14:paraId="22D715DD" w14:textId="77777777" w:rsidR="007F21D8" w:rsidRDefault="007F21D8" w:rsidP="00A60A6A">
            <w:pPr>
              <w:spacing w:line="480" w:lineRule="auto"/>
            </w:pPr>
            <w:r w:rsidRPr="00E416F5">
              <w:t xml:space="preserve">He pulled into the drive </w:t>
            </w:r>
          </w:p>
          <w:p w14:paraId="030099F8" w14:textId="77777777" w:rsidR="007F21D8" w:rsidRDefault="007F21D8" w:rsidP="00A60A6A">
            <w:pPr>
              <w:spacing w:line="480" w:lineRule="auto"/>
            </w:pPr>
            <w:r w:rsidRPr="00E416F5">
              <w:t xml:space="preserve">and stopped </w:t>
            </w:r>
          </w:p>
          <w:p w14:paraId="306E7995" w14:textId="2C3832C6" w:rsidR="007F21D8" w:rsidRDefault="007F21D8" w:rsidP="00A60A6A">
            <w:pPr>
              <w:spacing w:line="480" w:lineRule="auto"/>
            </w:pPr>
            <w:r w:rsidRPr="00E416F5">
              <w:t xml:space="preserve">beside the pie </w:t>
            </w:r>
          </w:p>
          <w:p w14:paraId="193B08BF" w14:textId="77777777" w:rsidR="007F21D8" w:rsidRDefault="007F21D8" w:rsidP="00A60A6A">
            <w:pPr>
              <w:spacing w:line="480" w:lineRule="auto"/>
            </w:pPr>
            <w:r w:rsidRPr="00E416F5">
              <w:t xml:space="preserve">he'd dropped the night before. </w:t>
            </w:r>
          </w:p>
          <w:p w14:paraId="08CB4309" w14:textId="77777777" w:rsidR="007F21D8" w:rsidRDefault="007F21D8" w:rsidP="00A60A6A">
            <w:pPr>
              <w:spacing w:line="480" w:lineRule="auto"/>
            </w:pPr>
            <w:r w:rsidRPr="00E416F5">
              <w:t xml:space="preserve">It was still there, </w:t>
            </w:r>
          </w:p>
          <w:p w14:paraId="78D753DB" w14:textId="77777777" w:rsidR="007F21D8" w:rsidRDefault="007F21D8" w:rsidP="00A60A6A">
            <w:pPr>
              <w:spacing w:line="480" w:lineRule="auto"/>
            </w:pPr>
            <w:r w:rsidRPr="00E416F5">
              <w:t xml:space="preserve">the aluminum pan upside down, </w:t>
            </w:r>
          </w:p>
          <w:p w14:paraId="77B90379" w14:textId="77777777" w:rsidR="007F21D8" w:rsidRDefault="007F21D8" w:rsidP="00A60A6A">
            <w:pPr>
              <w:spacing w:line="480" w:lineRule="auto"/>
            </w:pPr>
            <w:r w:rsidRPr="00E416F5">
              <w:t xml:space="preserve">a halo of pumpkin filling on the pavement. </w:t>
            </w:r>
          </w:p>
          <w:p w14:paraId="0FC7302C" w14:textId="77777777" w:rsidR="007F21D8" w:rsidRDefault="007F21D8" w:rsidP="00A60A6A">
            <w:pPr>
              <w:spacing w:line="480" w:lineRule="auto"/>
            </w:pPr>
            <w:r>
              <w:t>I</w:t>
            </w:r>
            <w:r w:rsidRPr="00E416F5">
              <w:t xml:space="preserve">t was the day after Christmas. </w:t>
            </w:r>
          </w:p>
          <w:p w14:paraId="678FBB29" w14:textId="77777777" w:rsidR="007F21D8" w:rsidRDefault="007F21D8" w:rsidP="00A60A6A">
            <w:pPr>
              <w:spacing w:line="480" w:lineRule="auto"/>
            </w:pPr>
            <w:r w:rsidRPr="00E416F5">
              <w:t xml:space="preserve">He'd come on Christmas day </w:t>
            </w:r>
          </w:p>
          <w:p w14:paraId="100BF00F" w14:textId="77777777" w:rsidR="007F21D8" w:rsidRDefault="007F21D8" w:rsidP="00A60A6A">
            <w:pPr>
              <w:spacing w:line="480" w:lineRule="auto"/>
            </w:pPr>
            <w:r w:rsidRPr="00E416F5">
              <w:t xml:space="preserve">to visit his wife and children. </w:t>
            </w:r>
          </w:p>
          <w:p w14:paraId="350532F6" w14:textId="77777777" w:rsidR="007F21D8" w:rsidRDefault="007F21D8" w:rsidP="00A60A6A">
            <w:pPr>
              <w:spacing w:line="480" w:lineRule="auto"/>
            </w:pPr>
            <w:r w:rsidRPr="00E416F5">
              <w:t xml:space="preserve">Vera had warned him beforehand. </w:t>
            </w:r>
          </w:p>
          <w:p w14:paraId="2380D419" w14:textId="77777777" w:rsidR="007F21D8" w:rsidRDefault="007F21D8" w:rsidP="00A60A6A">
            <w:pPr>
              <w:spacing w:line="480" w:lineRule="auto"/>
            </w:pPr>
            <w:r w:rsidRPr="00E416F5">
              <w:t xml:space="preserve">She'd told him the score. </w:t>
            </w:r>
          </w:p>
          <w:p w14:paraId="57CCDD84" w14:textId="77777777" w:rsidR="007F21D8" w:rsidRDefault="007F21D8" w:rsidP="00A60A6A">
            <w:pPr>
              <w:spacing w:line="480" w:lineRule="auto"/>
            </w:pPr>
            <w:r w:rsidRPr="00E416F5">
              <w:t xml:space="preserve">She'd said </w:t>
            </w:r>
          </w:p>
          <w:p w14:paraId="2055768F" w14:textId="491F7B60" w:rsidR="007F21D8" w:rsidRDefault="007F21D8" w:rsidP="00A60A6A">
            <w:pPr>
              <w:spacing w:line="480" w:lineRule="auto"/>
            </w:pPr>
            <w:r w:rsidRPr="00E416F5">
              <w:t>he had to be out by six o'clock</w:t>
            </w:r>
          </w:p>
          <w:p w14:paraId="629A60A3" w14:textId="77777777" w:rsidR="007F21D8" w:rsidRDefault="007F21D8" w:rsidP="00A60A6A">
            <w:pPr>
              <w:spacing w:line="480" w:lineRule="auto"/>
            </w:pPr>
            <w:r w:rsidRPr="00E416F5">
              <w:t xml:space="preserve">because </w:t>
            </w:r>
          </w:p>
          <w:p w14:paraId="09B21DA0" w14:textId="695AFC9F" w:rsidR="007F21D8" w:rsidRDefault="007F21D8" w:rsidP="00A60A6A">
            <w:pPr>
              <w:spacing w:line="480" w:lineRule="auto"/>
            </w:pPr>
            <w:r w:rsidRPr="00E416F5">
              <w:t xml:space="preserve">her friend and his children </w:t>
            </w:r>
          </w:p>
          <w:p w14:paraId="11273628" w14:textId="77777777" w:rsidR="007F21D8" w:rsidRDefault="007F21D8" w:rsidP="00A60A6A">
            <w:pPr>
              <w:spacing w:line="480" w:lineRule="auto"/>
            </w:pPr>
            <w:proofErr w:type="spellStart"/>
            <w:r w:rsidRPr="00E416F5">
              <w:t>were</w:t>
            </w:r>
            <w:proofErr w:type="spellEnd"/>
            <w:r w:rsidRPr="00E416F5">
              <w:t xml:space="preserve"> coming for dinner. </w:t>
            </w:r>
          </w:p>
          <w:p w14:paraId="28554465" w14:textId="77777777" w:rsidR="007F21D8" w:rsidRDefault="007F21D8" w:rsidP="00A60A6A">
            <w:pPr>
              <w:spacing w:line="480" w:lineRule="auto"/>
            </w:pPr>
            <w:r w:rsidRPr="00E416F5">
              <w:t xml:space="preserve">They had sat in the living room </w:t>
            </w:r>
          </w:p>
          <w:p w14:paraId="6A2DA271" w14:textId="77777777" w:rsidR="007F21D8" w:rsidRDefault="007F21D8" w:rsidP="00A60A6A">
            <w:pPr>
              <w:spacing w:line="480" w:lineRule="auto"/>
            </w:pPr>
            <w:r w:rsidRPr="00E416F5">
              <w:t xml:space="preserve">and solemnly opened </w:t>
            </w:r>
          </w:p>
          <w:p w14:paraId="6F49C2CB" w14:textId="06A5F9D4" w:rsidR="007F21D8" w:rsidRPr="003A2DEA" w:rsidRDefault="007F21D8" w:rsidP="007F21D8">
            <w:pPr>
              <w:spacing w:line="480" w:lineRule="auto"/>
            </w:pPr>
            <w:r w:rsidRPr="00E416F5">
              <w:t xml:space="preserve">the presents Burt had brought over. </w:t>
            </w:r>
          </w:p>
        </w:tc>
        <w:tc>
          <w:tcPr>
            <w:tcW w:w="4963" w:type="dxa"/>
          </w:tcPr>
          <w:p w14:paraId="7BC2E977" w14:textId="77777777" w:rsidR="007F21D8" w:rsidRDefault="007F21D8" w:rsidP="00A60A6A">
            <w:pPr>
              <w:spacing w:line="276" w:lineRule="auto"/>
              <w:rPr>
                <w:rFonts w:ascii="Print Bold" w:hAnsi="Print Bold"/>
                <w:sz w:val="26"/>
                <w:szCs w:val="26"/>
              </w:rPr>
            </w:pPr>
          </w:p>
          <w:p w14:paraId="7F838704" w14:textId="50A0353D" w:rsidR="007F21D8" w:rsidRDefault="007F21D8" w:rsidP="00A60A6A">
            <w:pPr>
              <w:spacing w:line="276" w:lineRule="auto"/>
              <w:rPr>
                <w:rFonts w:ascii="Print Bold" w:hAnsi="Print Bold"/>
                <w:sz w:val="26"/>
                <w:szCs w:val="26"/>
              </w:rPr>
            </w:pPr>
            <w:r>
              <w:rPr>
                <w:rFonts w:ascii="Print Bold" w:hAnsi="Print Bold"/>
                <w:sz w:val="26"/>
                <w:szCs w:val="26"/>
              </w:rPr>
              <w:t>What is the relationship between Vera and Burt?</w:t>
            </w:r>
            <w:r>
              <w:rPr>
                <w:rFonts w:ascii="Print Bold" w:hAnsi="Print Bold"/>
                <w:sz w:val="26"/>
                <w:szCs w:val="26"/>
              </w:rPr>
              <w:br/>
            </w:r>
            <w:r>
              <w:rPr>
                <w:rFonts w:ascii="Print Bold" w:hAnsi="Print Bold"/>
                <w:sz w:val="26"/>
                <w:szCs w:val="26"/>
              </w:rPr>
              <w:br/>
            </w:r>
            <w:r>
              <w:rPr>
                <w:rFonts w:ascii="Print Bold" w:hAnsi="Print Bold"/>
                <w:sz w:val="26"/>
                <w:szCs w:val="26"/>
              </w:rPr>
              <w:br/>
            </w:r>
            <w:r>
              <w:rPr>
                <w:rFonts w:ascii="Print Bold" w:hAnsi="Print Bold"/>
                <w:sz w:val="26"/>
                <w:szCs w:val="26"/>
              </w:rPr>
              <w:br/>
            </w:r>
          </w:p>
          <w:p w14:paraId="73DFB057" w14:textId="57971E6D" w:rsidR="007F21D8" w:rsidRDefault="007F21D8" w:rsidP="00A60A6A">
            <w:pPr>
              <w:spacing w:line="276" w:lineRule="auto"/>
              <w:rPr>
                <w:rFonts w:ascii="Print Bold" w:hAnsi="Print Bold"/>
                <w:sz w:val="26"/>
                <w:szCs w:val="26"/>
              </w:rPr>
            </w:pPr>
            <w:r>
              <w:rPr>
                <w:rFonts w:ascii="Print Bold" w:hAnsi="Print Bold"/>
                <w:sz w:val="26"/>
                <w:szCs w:val="26"/>
              </w:rPr>
              <w:t>Where is the pie?</w:t>
            </w:r>
          </w:p>
          <w:p w14:paraId="677CFE9A" w14:textId="77777777" w:rsidR="007F21D8" w:rsidRDefault="007F21D8" w:rsidP="00A60A6A">
            <w:pPr>
              <w:spacing w:line="276" w:lineRule="auto"/>
              <w:rPr>
                <w:rFonts w:ascii="Print Bold" w:hAnsi="Print Bold"/>
                <w:sz w:val="26"/>
                <w:szCs w:val="26"/>
              </w:rPr>
            </w:pPr>
          </w:p>
          <w:p w14:paraId="414043AB" w14:textId="77777777" w:rsidR="007F21D8" w:rsidRDefault="007F21D8" w:rsidP="00A60A6A">
            <w:pPr>
              <w:spacing w:line="276" w:lineRule="auto"/>
              <w:rPr>
                <w:rFonts w:ascii="Print Bold" w:hAnsi="Print Bold"/>
                <w:sz w:val="26"/>
                <w:szCs w:val="26"/>
              </w:rPr>
            </w:pPr>
          </w:p>
          <w:p w14:paraId="5970DC46" w14:textId="77777777" w:rsidR="007F21D8" w:rsidRDefault="007F21D8" w:rsidP="00A60A6A">
            <w:pPr>
              <w:spacing w:line="276" w:lineRule="auto"/>
              <w:rPr>
                <w:rFonts w:ascii="Print Bold" w:hAnsi="Print Bold"/>
                <w:sz w:val="26"/>
                <w:szCs w:val="26"/>
              </w:rPr>
            </w:pPr>
          </w:p>
          <w:p w14:paraId="59BF4B82" w14:textId="77777777" w:rsidR="007F21D8" w:rsidRDefault="007F21D8" w:rsidP="00A60A6A">
            <w:pPr>
              <w:spacing w:line="276" w:lineRule="auto"/>
              <w:rPr>
                <w:rFonts w:ascii="Print Bold" w:hAnsi="Print Bold"/>
                <w:sz w:val="26"/>
                <w:szCs w:val="26"/>
              </w:rPr>
            </w:pPr>
          </w:p>
          <w:p w14:paraId="1AC0B184" w14:textId="77777777" w:rsidR="007F21D8" w:rsidRDefault="007F21D8" w:rsidP="00A60A6A">
            <w:pPr>
              <w:spacing w:line="276" w:lineRule="auto"/>
              <w:rPr>
                <w:rFonts w:ascii="Print Bold" w:hAnsi="Print Bold"/>
                <w:sz w:val="26"/>
                <w:szCs w:val="26"/>
              </w:rPr>
            </w:pPr>
            <w:r>
              <w:rPr>
                <w:rFonts w:ascii="Print Bold" w:hAnsi="Print Bold"/>
                <w:sz w:val="26"/>
                <w:szCs w:val="26"/>
              </w:rPr>
              <w:br/>
            </w:r>
            <w:r>
              <w:rPr>
                <w:rFonts w:ascii="Print Bold" w:hAnsi="Print Bold"/>
                <w:sz w:val="26"/>
                <w:szCs w:val="26"/>
              </w:rPr>
              <w:br/>
            </w:r>
            <w:r>
              <w:rPr>
                <w:rFonts w:ascii="Print Bold" w:hAnsi="Print Bold"/>
                <w:sz w:val="26"/>
                <w:szCs w:val="26"/>
              </w:rPr>
              <w:br/>
            </w:r>
          </w:p>
          <w:p w14:paraId="6D66CF05" w14:textId="77777777" w:rsidR="007F21D8" w:rsidRDefault="007F21D8" w:rsidP="00A60A6A">
            <w:pPr>
              <w:spacing w:line="276" w:lineRule="auto"/>
              <w:rPr>
                <w:rFonts w:ascii="Print Bold" w:hAnsi="Print Bold"/>
                <w:sz w:val="26"/>
                <w:szCs w:val="26"/>
              </w:rPr>
            </w:pPr>
          </w:p>
          <w:p w14:paraId="11E25FDB" w14:textId="08B4D38C" w:rsidR="007F21D8" w:rsidRDefault="007F21D8" w:rsidP="00A60A6A">
            <w:pPr>
              <w:spacing w:line="276" w:lineRule="auto"/>
              <w:rPr>
                <w:rFonts w:ascii="Print Bold" w:hAnsi="Print Bold"/>
                <w:sz w:val="26"/>
                <w:szCs w:val="26"/>
              </w:rPr>
            </w:pPr>
            <w:r>
              <w:rPr>
                <w:rFonts w:ascii="Print Bold" w:hAnsi="Print Bold"/>
                <w:sz w:val="26"/>
                <w:szCs w:val="26"/>
              </w:rPr>
              <w:t xml:space="preserve">he’d = he had come </w:t>
            </w:r>
          </w:p>
          <w:p w14:paraId="1C20EA41" w14:textId="1C2447ED" w:rsidR="007F21D8" w:rsidRDefault="007F21D8" w:rsidP="00A60A6A">
            <w:pPr>
              <w:spacing w:line="276" w:lineRule="auto"/>
              <w:rPr>
                <w:rFonts w:ascii="Print Bold" w:hAnsi="Print Bold"/>
                <w:sz w:val="26"/>
                <w:szCs w:val="26"/>
              </w:rPr>
            </w:pPr>
            <w:r>
              <w:rPr>
                <w:rFonts w:ascii="Print Bold" w:hAnsi="Print Bold"/>
                <w:sz w:val="26"/>
                <w:szCs w:val="26"/>
              </w:rPr>
              <w:t>Why perfect tense?</w:t>
            </w:r>
          </w:p>
          <w:p w14:paraId="36E80D10" w14:textId="7F4A00F7" w:rsidR="007F21D8" w:rsidRDefault="007F21D8" w:rsidP="00A60A6A">
            <w:pPr>
              <w:spacing w:line="276" w:lineRule="auto"/>
              <w:rPr>
                <w:rFonts w:ascii="Print Bold" w:hAnsi="Print Bold"/>
                <w:sz w:val="26"/>
                <w:szCs w:val="26"/>
              </w:rPr>
            </w:pPr>
          </w:p>
          <w:p w14:paraId="551401FC" w14:textId="77777777" w:rsidR="007F21D8" w:rsidRDefault="007F21D8" w:rsidP="00A60A6A">
            <w:pPr>
              <w:spacing w:line="276" w:lineRule="auto"/>
              <w:rPr>
                <w:rFonts w:ascii="Print Bold" w:hAnsi="Print Bold"/>
                <w:sz w:val="26"/>
                <w:szCs w:val="26"/>
              </w:rPr>
            </w:pPr>
          </w:p>
          <w:p w14:paraId="7BEF6F48" w14:textId="77777777" w:rsidR="007F21D8" w:rsidRDefault="007F21D8" w:rsidP="00A60A6A">
            <w:pPr>
              <w:spacing w:line="276" w:lineRule="auto"/>
              <w:rPr>
                <w:rFonts w:ascii="Print Bold" w:hAnsi="Print Bold"/>
                <w:sz w:val="26"/>
                <w:szCs w:val="26"/>
              </w:rPr>
            </w:pPr>
          </w:p>
          <w:p w14:paraId="42B06755" w14:textId="056F597B" w:rsidR="007F21D8" w:rsidRDefault="007F21D8" w:rsidP="00A60A6A">
            <w:pPr>
              <w:spacing w:line="276" w:lineRule="auto"/>
              <w:rPr>
                <w:rFonts w:ascii="Print Bold" w:hAnsi="Print Bold"/>
                <w:sz w:val="26"/>
                <w:szCs w:val="26"/>
              </w:rPr>
            </w:pPr>
            <w:r>
              <w:rPr>
                <w:rFonts w:ascii="Print Bold" w:hAnsi="Print Bold"/>
                <w:sz w:val="26"/>
                <w:szCs w:val="26"/>
              </w:rPr>
              <w:t>Why is he VISITING his wife and children?</w:t>
            </w:r>
          </w:p>
          <w:p w14:paraId="04790EC2" w14:textId="77777777" w:rsidR="007F21D8" w:rsidRDefault="007F21D8" w:rsidP="00A60A6A">
            <w:pPr>
              <w:spacing w:line="276" w:lineRule="auto"/>
              <w:rPr>
                <w:rFonts w:ascii="Print Bold" w:hAnsi="Print Bold"/>
                <w:sz w:val="26"/>
                <w:szCs w:val="26"/>
              </w:rPr>
            </w:pPr>
          </w:p>
          <w:p w14:paraId="6FB42568" w14:textId="77777777" w:rsidR="007F21D8" w:rsidRDefault="007F21D8" w:rsidP="00A60A6A">
            <w:pPr>
              <w:spacing w:line="276" w:lineRule="auto"/>
              <w:rPr>
                <w:rFonts w:ascii="Print Bold" w:hAnsi="Print Bold"/>
                <w:sz w:val="26"/>
                <w:szCs w:val="26"/>
              </w:rPr>
            </w:pPr>
          </w:p>
          <w:p w14:paraId="3E68877A" w14:textId="77777777" w:rsidR="007F21D8" w:rsidRDefault="007F21D8" w:rsidP="00A60A6A">
            <w:pPr>
              <w:spacing w:line="276" w:lineRule="auto"/>
              <w:rPr>
                <w:rFonts w:ascii="Print Bold" w:hAnsi="Print Bold"/>
                <w:sz w:val="26"/>
                <w:szCs w:val="26"/>
              </w:rPr>
            </w:pPr>
            <w:r>
              <w:rPr>
                <w:rFonts w:ascii="Print Bold" w:hAnsi="Print Bold"/>
                <w:sz w:val="26"/>
                <w:szCs w:val="26"/>
              </w:rPr>
              <w:t>told him the score =</w:t>
            </w:r>
          </w:p>
          <w:p w14:paraId="4B222020" w14:textId="77777777" w:rsidR="007F21D8" w:rsidRDefault="007F21D8" w:rsidP="00A60A6A">
            <w:pPr>
              <w:spacing w:line="276" w:lineRule="auto"/>
              <w:rPr>
                <w:rFonts w:ascii="Print Bold" w:hAnsi="Print Bold"/>
                <w:sz w:val="26"/>
                <w:szCs w:val="26"/>
              </w:rPr>
            </w:pPr>
          </w:p>
          <w:p w14:paraId="77373D12" w14:textId="77777777" w:rsidR="007F21D8" w:rsidRDefault="007F21D8" w:rsidP="00A60A6A">
            <w:pPr>
              <w:spacing w:line="276" w:lineRule="auto"/>
              <w:rPr>
                <w:rFonts w:ascii="Print Bold" w:hAnsi="Print Bold"/>
                <w:sz w:val="26"/>
                <w:szCs w:val="26"/>
              </w:rPr>
            </w:pPr>
          </w:p>
          <w:p w14:paraId="32B7BDB7" w14:textId="77777777" w:rsidR="007F21D8" w:rsidRDefault="007F21D8" w:rsidP="00A60A6A">
            <w:pPr>
              <w:spacing w:line="276" w:lineRule="auto"/>
              <w:rPr>
                <w:rFonts w:ascii="Print Bold" w:hAnsi="Print Bold"/>
                <w:sz w:val="26"/>
                <w:szCs w:val="26"/>
              </w:rPr>
            </w:pPr>
          </w:p>
          <w:p w14:paraId="267D9EB4" w14:textId="77777777" w:rsidR="007F21D8" w:rsidRDefault="007F21D8" w:rsidP="00A60A6A">
            <w:pPr>
              <w:spacing w:line="276" w:lineRule="auto"/>
              <w:rPr>
                <w:rFonts w:ascii="Print Bold" w:hAnsi="Print Bold"/>
                <w:sz w:val="26"/>
                <w:szCs w:val="26"/>
              </w:rPr>
            </w:pPr>
          </w:p>
          <w:p w14:paraId="39F5804E" w14:textId="77777777" w:rsidR="007F21D8" w:rsidRDefault="007F21D8" w:rsidP="00A60A6A">
            <w:pPr>
              <w:spacing w:line="276" w:lineRule="auto"/>
              <w:rPr>
                <w:rFonts w:ascii="Print Bold" w:hAnsi="Print Bold"/>
                <w:sz w:val="26"/>
                <w:szCs w:val="26"/>
              </w:rPr>
            </w:pPr>
          </w:p>
          <w:p w14:paraId="6D73F736" w14:textId="77777777" w:rsidR="007F21D8" w:rsidRDefault="007F21D8" w:rsidP="007F21D8">
            <w:pPr>
              <w:spacing w:line="276" w:lineRule="auto"/>
              <w:rPr>
                <w:rFonts w:ascii="Print Bold" w:hAnsi="Print Bold"/>
                <w:sz w:val="26"/>
                <w:szCs w:val="26"/>
              </w:rPr>
            </w:pPr>
            <w:r>
              <w:rPr>
                <w:rFonts w:ascii="Print Bold" w:hAnsi="Print Bold"/>
                <w:sz w:val="26"/>
                <w:szCs w:val="26"/>
              </w:rPr>
              <w:t>Guess: Who is her friend?</w:t>
            </w:r>
          </w:p>
          <w:p w14:paraId="1A48030F" w14:textId="77777777" w:rsidR="007F21D8" w:rsidRDefault="007F21D8" w:rsidP="00A60A6A">
            <w:pPr>
              <w:spacing w:line="276" w:lineRule="auto"/>
              <w:rPr>
                <w:rFonts w:ascii="Print Bold" w:hAnsi="Print Bold"/>
                <w:sz w:val="26"/>
                <w:szCs w:val="26"/>
              </w:rPr>
            </w:pPr>
          </w:p>
          <w:p w14:paraId="3DCE47F8" w14:textId="77777777" w:rsidR="007F21D8" w:rsidRDefault="007F21D8" w:rsidP="00A60A6A">
            <w:pPr>
              <w:spacing w:line="276" w:lineRule="auto"/>
              <w:rPr>
                <w:rFonts w:ascii="Print Bold" w:hAnsi="Print Bold"/>
                <w:sz w:val="26"/>
                <w:szCs w:val="26"/>
              </w:rPr>
            </w:pPr>
          </w:p>
          <w:p w14:paraId="2DABBA67" w14:textId="77777777" w:rsidR="007F21D8" w:rsidRDefault="007F21D8" w:rsidP="00A60A6A">
            <w:pPr>
              <w:spacing w:line="276" w:lineRule="auto"/>
              <w:rPr>
                <w:rFonts w:ascii="Print Bold" w:hAnsi="Print Bold"/>
                <w:sz w:val="26"/>
                <w:szCs w:val="26"/>
              </w:rPr>
            </w:pPr>
          </w:p>
          <w:p w14:paraId="301ADBEF" w14:textId="77777777" w:rsidR="007F21D8" w:rsidRDefault="007F21D8" w:rsidP="00A60A6A">
            <w:pPr>
              <w:spacing w:line="276" w:lineRule="auto"/>
              <w:rPr>
                <w:rFonts w:ascii="Print Bold" w:hAnsi="Print Bold"/>
                <w:sz w:val="26"/>
                <w:szCs w:val="26"/>
              </w:rPr>
            </w:pPr>
          </w:p>
          <w:p w14:paraId="1174237D" w14:textId="6588A36C" w:rsidR="007F21D8" w:rsidRDefault="007F21D8" w:rsidP="00A60A6A">
            <w:pPr>
              <w:spacing w:line="276" w:lineRule="auto"/>
              <w:rPr>
                <w:rFonts w:ascii="Print Bold" w:hAnsi="Print Bold"/>
                <w:sz w:val="26"/>
                <w:szCs w:val="26"/>
              </w:rPr>
            </w:pPr>
            <w:r>
              <w:rPr>
                <w:rFonts w:ascii="Print Bold" w:hAnsi="Print Bold"/>
                <w:sz w:val="26"/>
                <w:szCs w:val="26"/>
              </w:rPr>
              <w:t xml:space="preserve">solemn = </w:t>
            </w:r>
          </w:p>
          <w:p w14:paraId="5E710CF9" w14:textId="4D28A612" w:rsidR="007F21D8" w:rsidRDefault="007F21D8" w:rsidP="00A60A6A">
            <w:pPr>
              <w:spacing w:line="276" w:lineRule="auto"/>
              <w:rPr>
                <w:rFonts w:ascii="Print Bold" w:hAnsi="Print Bold"/>
                <w:sz w:val="26"/>
                <w:szCs w:val="26"/>
              </w:rPr>
            </w:pPr>
            <w:r>
              <w:rPr>
                <w:rFonts w:ascii="Print Bold" w:hAnsi="Print Bold"/>
                <w:sz w:val="26"/>
                <w:szCs w:val="26"/>
              </w:rPr>
              <w:t>Why are they serious when they open presents?</w:t>
            </w:r>
          </w:p>
          <w:p w14:paraId="2F13E5B7" w14:textId="77777777" w:rsidR="007F21D8" w:rsidRDefault="007F21D8" w:rsidP="00A60A6A">
            <w:pPr>
              <w:spacing w:line="276" w:lineRule="auto"/>
              <w:rPr>
                <w:rFonts w:ascii="Print Bold" w:hAnsi="Print Bold"/>
                <w:sz w:val="26"/>
                <w:szCs w:val="26"/>
              </w:rPr>
            </w:pPr>
          </w:p>
          <w:p w14:paraId="29606FE7" w14:textId="77777777" w:rsidR="007F21D8" w:rsidRDefault="007F21D8" w:rsidP="00A60A6A">
            <w:pPr>
              <w:spacing w:line="276" w:lineRule="auto"/>
              <w:rPr>
                <w:rFonts w:ascii="Print Bold" w:hAnsi="Print Bold"/>
                <w:sz w:val="26"/>
                <w:szCs w:val="26"/>
              </w:rPr>
            </w:pPr>
          </w:p>
          <w:p w14:paraId="059CD316" w14:textId="5DE82DDD" w:rsidR="007F21D8" w:rsidRPr="003A2DEA" w:rsidRDefault="007F21D8" w:rsidP="007F21D8">
            <w:pPr>
              <w:spacing w:line="276" w:lineRule="auto"/>
              <w:rPr>
                <w:rFonts w:ascii="Print Bold" w:hAnsi="Print Bold"/>
                <w:sz w:val="26"/>
                <w:szCs w:val="26"/>
              </w:rPr>
            </w:pPr>
          </w:p>
        </w:tc>
      </w:tr>
    </w:tbl>
    <w:p w14:paraId="7D2F816D" w14:textId="33CBFAD4" w:rsidR="007F21D8" w:rsidRDefault="007F21D8"/>
    <w:tbl>
      <w:tblPr>
        <w:tblStyle w:val="TableGrid"/>
        <w:tblW w:w="0" w:type="auto"/>
        <w:tblLook w:val="04A0" w:firstRow="1" w:lastRow="0" w:firstColumn="1" w:lastColumn="0" w:noHBand="0" w:noVBand="1"/>
      </w:tblPr>
      <w:tblGrid>
        <w:gridCol w:w="4675"/>
        <w:gridCol w:w="4675"/>
      </w:tblGrid>
      <w:tr w:rsidR="007F21D8" w14:paraId="4DC033ED" w14:textId="77777777" w:rsidTr="007F21D8">
        <w:tc>
          <w:tcPr>
            <w:tcW w:w="4675" w:type="dxa"/>
          </w:tcPr>
          <w:p w14:paraId="1B009AAC" w14:textId="5E30D887" w:rsidR="007F21D8" w:rsidRDefault="007F21D8" w:rsidP="007F21D8">
            <w:pPr>
              <w:spacing w:line="480" w:lineRule="auto"/>
            </w:pPr>
            <w:r>
              <w:lastRenderedPageBreak/>
              <w:br w:type="page"/>
            </w:r>
          </w:p>
          <w:p w14:paraId="6194F93E" w14:textId="286DE540" w:rsidR="007F21D8" w:rsidRDefault="007F21D8" w:rsidP="007F21D8">
            <w:pPr>
              <w:spacing w:line="480" w:lineRule="auto"/>
            </w:pPr>
            <w:r w:rsidRPr="00E416F5">
              <w:t xml:space="preserve">They had opened his packages </w:t>
            </w:r>
          </w:p>
          <w:p w14:paraId="2B2A99D0" w14:textId="77777777" w:rsidR="007F21D8" w:rsidRDefault="007F21D8" w:rsidP="007F21D8">
            <w:pPr>
              <w:spacing w:line="480" w:lineRule="auto"/>
            </w:pPr>
            <w:r w:rsidRPr="00E416F5">
              <w:t xml:space="preserve">while other packages </w:t>
            </w:r>
          </w:p>
          <w:p w14:paraId="1C5B95AF" w14:textId="77777777" w:rsidR="007F21D8" w:rsidRDefault="007F21D8" w:rsidP="007F21D8">
            <w:pPr>
              <w:spacing w:line="480" w:lineRule="auto"/>
            </w:pPr>
            <w:r w:rsidRPr="00E416F5">
              <w:t xml:space="preserve">wrapped in festive paper </w:t>
            </w:r>
          </w:p>
          <w:p w14:paraId="008A1B3E" w14:textId="77777777" w:rsidR="007F21D8" w:rsidRDefault="007F21D8" w:rsidP="007F21D8">
            <w:pPr>
              <w:spacing w:line="480" w:lineRule="auto"/>
            </w:pPr>
            <w:r w:rsidRPr="00E416F5">
              <w:t xml:space="preserve">lay piled under the tree </w:t>
            </w:r>
          </w:p>
          <w:p w14:paraId="4D43C3A2" w14:textId="12FCEF7D" w:rsidR="007F21D8" w:rsidRDefault="007F21D8" w:rsidP="007F21D8">
            <w:pPr>
              <w:spacing w:line="480" w:lineRule="auto"/>
            </w:pPr>
            <w:r w:rsidRPr="00E416F5">
              <w:t xml:space="preserve">waiting for after six o'clock. </w:t>
            </w:r>
          </w:p>
          <w:p w14:paraId="15DBB46F" w14:textId="77777777" w:rsidR="007F21D8" w:rsidRDefault="007F21D8" w:rsidP="007F21D8">
            <w:pPr>
              <w:spacing w:line="480" w:lineRule="auto"/>
            </w:pPr>
          </w:p>
          <w:p w14:paraId="28A5BC33" w14:textId="77777777" w:rsidR="007F21D8" w:rsidRDefault="007F21D8" w:rsidP="007F21D8">
            <w:pPr>
              <w:spacing w:line="480" w:lineRule="auto"/>
            </w:pPr>
            <w:r w:rsidRPr="00E416F5">
              <w:t xml:space="preserve">He had watched </w:t>
            </w:r>
          </w:p>
          <w:p w14:paraId="7931BB01" w14:textId="77777777" w:rsidR="007F21D8" w:rsidRDefault="007F21D8" w:rsidP="007F21D8">
            <w:pPr>
              <w:spacing w:line="480" w:lineRule="auto"/>
            </w:pPr>
            <w:r w:rsidRPr="00E416F5">
              <w:t xml:space="preserve">the children open their gifts, </w:t>
            </w:r>
          </w:p>
          <w:p w14:paraId="03E00456" w14:textId="77777777" w:rsidR="007F21D8" w:rsidRDefault="007F21D8" w:rsidP="007F21D8">
            <w:pPr>
              <w:spacing w:line="480" w:lineRule="auto"/>
            </w:pPr>
            <w:r w:rsidRPr="00E416F5">
              <w:t xml:space="preserve">waited </w:t>
            </w:r>
          </w:p>
          <w:p w14:paraId="44130B2B" w14:textId="77777777" w:rsidR="007F21D8" w:rsidRDefault="007F21D8" w:rsidP="007F21D8">
            <w:pPr>
              <w:spacing w:line="480" w:lineRule="auto"/>
            </w:pPr>
            <w:r w:rsidRPr="00E416F5">
              <w:t xml:space="preserve">while Vera undid the ribbon on hers. </w:t>
            </w:r>
          </w:p>
          <w:p w14:paraId="29A045BE" w14:textId="77777777" w:rsidR="007F21D8" w:rsidRDefault="007F21D8" w:rsidP="007F21D8">
            <w:pPr>
              <w:spacing w:line="480" w:lineRule="auto"/>
            </w:pPr>
            <w:r w:rsidRPr="00E416F5">
              <w:t xml:space="preserve">He saw her slip off the paper, </w:t>
            </w:r>
          </w:p>
          <w:p w14:paraId="04A04AB1" w14:textId="77777777" w:rsidR="007F21D8" w:rsidRDefault="007F21D8" w:rsidP="007F21D8">
            <w:pPr>
              <w:spacing w:line="480" w:lineRule="auto"/>
            </w:pPr>
            <w:r w:rsidRPr="00E416F5">
              <w:t xml:space="preserve">lift the lid, </w:t>
            </w:r>
          </w:p>
          <w:p w14:paraId="0C7C4124" w14:textId="145E126A" w:rsidR="007F21D8" w:rsidRDefault="007F21D8" w:rsidP="007F21D8">
            <w:pPr>
              <w:spacing w:line="480" w:lineRule="auto"/>
            </w:pPr>
            <w:r w:rsidRPr="00E416F5">
              <w:t>take out the cashmere sweater.</w:t>
            </w:r>
          </w:p>
          <w:p w14:paraId="713366F6" w14:textId="77777777" w:rsidR="007F21D8" w:rsidRDefault="007F21D8"/>
        </w:tc>
        <w:tc>
          <w:tcPr>
            <w:tcW w:w="4675" w:type="dxa"/>
          </w:tcPr>
          <w:p w14:paraId="3DECD8C2" w14:textId="77777777" w:rsidR="007F21D8" w:rsidRDefault="007F21D8" w:rsidP="007F21D8">
            <w:pPr>
              <w:spacing w:line="276" w:lineRule="auto"/>
              <w:rPr>
                <w:rFonts w:ascii="Print Bold" w:hAnsi="Print Bold"/>
                <w:sz w:val="26"/>
                <w:szCs w:val="26"/>
              </w:rPr>
            </w:pPr>
          </w:p>
          <w:p w14:paraId="2C136E58" w14:textId="73AA3BE9" w:rsidR="007F21D8" w:rsidRDefault="007F21D8" w:rsidP="007F21D8">
            <w:pPr>
              <w:spacing w:line="276" w:lineRule="auto"/>
              <w:rPr>
                <w:rFonts w:ascii="Print Bold" w:hAnsi="Print Bold"/>
                <w:sz w:val="26"/>
                <w:szCs w:val="26"/>
              </w:rPr>
            </w:pPr>
          </w:p>
          <w:p w14:paraId="007CEFDA" w14:textId="77777777" w:rsidR="007F21D8" w:rsidRDefault="007F21D8" w:rsidP="007F21D8">
            <w:pPr>
              <w:spacing w:line="276" w:lineRule="auto"/>
              <w:rPr>
                <w:rFonts w:ascii="Print Bold" w:hAnsi="Print Bold"/>
                <w:sz w:val="26"/>
                <w:szCs w:val="26"/>
              </w:rPr>
            </w:pPr>
          </w:p>
          <w:p w14:paraId="540A356B" w14:textId="77777777" w:rsidR="007F21D8" w:rsidRDefault="007F21D8" w:rsidP="007F21D8">
            <w:pPr>
              <w:spacing w:line="276" w:lineRule="auto"/>
              <w:rPr>
                <w:rFonts w:ascii="Print Bold" w:hAnsi="Print Bold"/>
                <w:sz w:val="26"/>
                <w:szCs w:val="26"/>
              </w:rPr>
            </w:pPr>
          </w:p>
          <w:p w14:paraId="26B01EB1" w14:textId="77777777" w:rsidR="007F21D8" w:rsidRDefault="007F21D8" w:rsidP="007F21D8">
            <w:pPr>
              <w:spacing w:line="276" w:lineRule="auto"/>
              <w:rPr>
                <w:rFonts w:ascii="Print Bold" w:hAnsi="Print Bold"/>
                <w:sz w:val="26"/>
                <w:szCs w:val="26"/>
              </w:rPr>
            </w:pPr>
          </w:p>
          <w:p w14:paraId="4D9642EB" w14:textId="64C949CF" w:rsidR="007F21D8" w:rsidRDefault="007F21D8" w:rsidP="007F21D8">
            <w:pPr>
              <w:spacing w:line="276" w:lineRule="auto"/>
              <w:rPr>
                <w:rFonts w:ascii="Print Bold" w:hAnsi="Print Bold"/>
                <w:sz w:val="26"/>
                <w:szCs w:val="26"/>
              </w:rPr>
            </w:pPr>
            <w:r>
              <w:rPr>
                <w:rFonts w:ascii="Print Bold" w:hAnsi="Print Bold"/>
                <w:sz w:val="26"/>
                <w:szCs w:val="26"/>
              </w:rPr>
              <w:t>Who will get the other presents?</w:t>
            </w:r>
          </w:p>
          <w:p w14:paraId="32C34196" w14:textId="77777777" w:rsidR="007F21D8" w:rsidRDefault="007F21D8"/>
          <w:p w14:paraId="5146FEAA" w14:textId="67EAB417" w:rsidR="007F21D8" w:rsidRDefault="007F21D8"/>
          <w:p w14:paraId="320BD729" w14:textId="0B49FC97" w:rsidR="007F21D8" w:rsidRDefault="007F21D8"/>
          <w:p w14:paraId="306BE547" w14:textId="77777777" w:rsidR="007F21D8" w:rsidRDefault="007F21D8"/>
          <w:p w14:paraId="42813561" w14:textId="71E9A86C" w:rsidR="007F21D8" w:rsidRDefault="007F21D8"/>
          <w:p w14:paraId="2BEF1D70" w14:textId="0F49223D" w:rsidR="007F21D8" w:rsidRDefault="007F21D8"/>
          <w:p w14:paraId="0E081A6E" w14:textId="77777777" w:rsidR="007F21D8" w:rsidRDefault="007F21D8" w:rsidP="007F21D8">
            <w:pPr>
              <w:spacing w:line="276" w:lineRule="auto"/>
              <w:rPr>
                <w:rFonts w:ascii="Print Bold" w:hAnsi="Print Bold"/>
                <w:sz w:val="26"/>
                <w:szCs w:val="26"/>
              </w:rPr>
            </w:pPr>
            <w:r>
              <w:rPr>
                <w:rFonts w:ascii="Print Bold" w:hAnsi="Print Bold"/>
                <w:sz w:val="26"/>
                <w:szCs w:val="26"/>
              </w:rPr>
              <w:t>Compare the descriptions of the children opening their gifts and of Vera opening her gift. What does this show?</w:t>
            </w:r>
          </w:p>
          <w:p w14:paraId="03B33BC1" w14:textId="77777777" w:rsidR="007F21D8" w:rsidRDefault="007F21D8"/>
          <w:p w14:paraId="66C49BCF" w14:textId="3647A604" w:rsidR="007F21D8" w:rsidRDefault="007F21D8"/>
          <w:p w14:paraId="75B8BD65" w14:textId="4B46B2A4" w:rsidR="007F21D8" w:rsidRDefault="007F21D8"/>
          <w:p w14:paraId="72402D98" w14:textId="23220F44" w:rsidR="007F21D8" w:rsidRDefault="007F21D8"/>
          <w:p w14:paraId="6CB05EAB" w14:textId="452CC473" w:rsidR="007F21D8" w:rsidRDefault="007F21D8"/>
          <w:p w14:paraId="61795335" w14:textId="0679F385" w:rsidR="007F21D8" w:rsidRDefault="007F21D8"/>
          <w:p w14:paraId="0F7FF1F0" w14:textId="77777777" w:rsidR="007F21D8" w:rsidRDefault="007F21D8"/>
          <w:p w14:paraId="5C01D7C9" w14:textId="1F9A4857" w:rsidR="007F21D8" w:rsidRDefault="007F21D8">
            <w:r>
              <w:rPr>
                <w:rFonts w:ascii="Print Bold" w:hAnsi="Print Bold"/>
                <w:sz w:val="26"/>
                <w:szCs w:val="26"/>
              </w:rPr>
              <w:t>cashmere sweater =</w:t>
            </w:r>
          </w:p>
        </w:tc>
      </w:tr>
    </w:tbl>
    <w:p w14:paraId="690F2A42" w14:textId="77777777" w:rsidR="007F21D8" w:rsidRDefault="007F21D8"/>
    <w:p w14:paraId="679CF9CC" w14:textId="228525FD" w:rsidR="007F21D8" w:rsidRPr="007F21D8" w:rsidRDefault="007F21D8">
      <w:r>
        <w:br w:type="page"/>
      </w:r>
    </w:p>
    <w:p w14:paraId="63F3F44E" w14:textId="77777777" w:rsidR="00EB5D57" w:rsidRDefault="00EB5D57" w:rsidP="00EB5D57">
      <w:pPr>
        <w:pStyle w:val="Heading2"/>
      </w:pPr>
    </w:p>
    <w:p w14:paraId="15FBCCB2" w14:textId="77777777" w:rsidR="00651DC6" w:rsidRDefault="00651DC6" w:rsidP="00651DC6">
      <w:pPr>
        <w:pStyle w:val="Heading2"/>
      </w:pPr>
      <w:r>
        <w:t>Cultural Background</w:t>
      </w:r>
    </w:p>
    <w:p w14:paraId="77E890F7" w14:textId="77777777" w:rsidR="00651DC6" w:rsidRPr="0048433E" w:rsidRDefault="00651DC6" w:rsidP="00651DC6">
      <w:pPr>
        <w:pStyle w:val="Rockwell"/>
        <w:rPr>
          <w:u w:val="single"/>
        </w:rPr>
      </w:pPr>
      <w:r>
        <w:t>“A Serious Talk” was written in the late 1970s and published in 1980. It is considered one of Raymond Carver’s best short stories.</w:t>
      </w:r>
    </w:p>
    <w:p w14:paraId="300E5ECC" w14:textId="77777777" w:rsidR="00651DC6" w:rsidRDefault="00651DC6" w:rsidP="00651DC6"/>
    <w:p w14:paraId="325796BF" w14:textId="77777777" w:rsidR="00651DC6" w:rsidRPr="0074380C" w:rsidRDefault="00651DC6" w:rsidP="00651DC6">
      <w:pPr>
        <w:pStyle w:val="Heading3"/>
      </w:pPr>
      <w:r w:rsidRPr="0074380C">
        <w:t>The US in the 1970s</w:t>
      </w:r>
    </w:p>
    <w:p w14:paraId="653EE0AC" w14:textId="77777777" w:rsidR="00651DC6" w:rsidRDefault="00651DC6" w:rsidP="00651DC6">
      <w:r>
        <w:t xml:space="preserve">American culture changed dramatically in the 1970s. First, the US was involved in the Vietnam War, which ended in 1975. Hundreds of thousands of American soldiers died in this war and most Americans agreed it was a mistake to be involved in this conflict. Next, the U.S. President Nixon was impeached for dishonesty. This scandal was called “Watergate.” For many Americans, Watergate destroyed the trust they had in their government. Finally, the civil rights movements of the 1960s began to affect society. Black Americans, other minorities, and women began to demand equal rights. </w:t>
      </w:r>
    </w:p>
    <w:p w14:paraId="383E04AC" w14:textId="77777777" w:rsidR="00651DC6" w:rsidRDefault="00651DC6" w:rsidP="00651DC6"/>
    <w:p w14:paraId="3E45FA53" w14:textId="77777777" w:rsidR="00651DC6" w:rsidRDefault="00651DC6" w:rsidP="00651DC6">
      <w:r>
        <w:t>These three changes meant that society at every level changed rapidly during this decade. This was an exciting time to be alive, but it was also a very confusing and upsetting time. Many people felt that there was nothing to trust.</w:t>
      </w:r>
    </w:p>
    <w:p w14:paraId="1DA112B4" w14:textId="77777777" w:rsidR="00651DC6" w:rsidRDefault="00651DC6" w:rsidP="00651DC6"/>
    <w:p w14:paraId="475740FB" w14:textId="77777777" w:rsidR="00651DC6" w:rsidRPr="0074380C" w:rsidRDefault="00651DC6" w:rsidP="00651DC6">
      <w:pPr>
        <w:pStyle w:val="Heading3"/>
      </w:pPr>
      <w:r w:rsidRPr="0074380C">
        <w:t>Divorce</w:t>
      </w:r>
    </w:p>
    <w:p w14:paraId="7964C2DC" w14:textId="77777777" w:rsidR="00651DC6" w:rsidRDefault="00651DC6" w:rsidP="00651DC6">
      <w:r>
        <w:t>Divorce laws changed in the 1970s. It became much easier to end a marriage, and as divorce became more common, it became socially acceptable. Thousands of people who had been unhappily married finally ended their relationships in this decade. For many women, this meant more freedom.</w:t>
      </w:r>
    </w:p>
    <w:p w14:paraId="29945E6B" w14:textId="77777777" w:rsidR="00651DC6" w:rsidRDefault="00651DC6" w:rsidP="00651DC6"/>
    <w:p w14:paraId="3BF7094F" w14:textId="77777777" w:rsidR="00651DC6" w:rsidRDefault="00651DC6" w:rsidP="00651DC6">
      <w:r>
        <w:t xml:space="preserve">It is interesting to know that in America, the results of divorce are different for men and for women. After a divorce, women in general lose income and become more poor. They are also generally responsible for all children of the marriage. However, men in general lose their health, become more unhappy, and have shorter lives after divorce. Women tend to feel more happy after a divorce. </w:t>
      </w:r>
    </w:p>
    <w:p w14:paraId="0F2CFEC2" w14:textId="77777777" w:rsidR="00651DC6" w:rsidRDefault="00651DC6" w:rsidP="00651DC6"/>
    <w:p w14:paraId="4C3610E6" w14:textId="77777777" w:rsidR="00651DC6" w:rsidRDefault="00651DC6" w:rsidP="00651DC6">
      <w:pPr>
        <w:pStyle w:val="Heading3"/>
      </w:pPr>
      <w:r>
        <w:t>Alcoholism</w:t>
      </w:r>
    </w:p>
    <w:p w14:paraId="513318C7" w14:textId="77777777" w:rsidR="00651DC6" w:rsidRDefault="00651DC6" w:rsidP="00651DC6">
      <w:r>
        <w:t>Most Americans do keep some alcohol in their house. And most adult Americans drink some alcohol: 60% have one drink per week on average. However, about 12% of Americans are alcoholics, meaning that they have a long-term addiction to alcohol. These people cannot understand or control how much they drink, even if they are aware that it hurts them. They often use drinking to feel better instead of dealing with their problems. Most alcoholics do not drink all the time, or even every day. However, they often think about drinking, and when they start to drink alcohol, they cannot stop.</w:t>
      </w:r>
    </w:p>
    <w:p w14:paraId="304A603D" w14:textId="77777777" w:rsidR="00651DC6" w:rsidRPr="0074380C" w:rsidRDefault="00651DC6" w:rsidP="00651DC6"/>
    <w:p w14:paraId="305AC4C0" w14:textId="77777777" w:rsidR="00651DC6" w:rsidRDefault="00651DC6" w:rsidP="00651DC6">
      <w:pPr>
        <w:pStyle w:val="Heading3"/>
      </w:pPr>
      <w:r>
        <w:t>Phones</w:t>
      </w:r>
    </w:p>
    <w:p w14:paraId="253AC342" w14:textId="77777777" w:rsidR="00651DC6" w:rsidRPr="00672031" w:rsidRDefault="00651DC6" w:rsidP="00651DC6">
      <w:r>
        <w:t>Cell phones had not been invented in the 1970s. Each house had its own phone, which was connected by a wire to the telephone system. Inside the house, there might be multiple separate phones, that they all had the same phone number. If you picked up one phone while somebody else was having a conversation, you could hear the other two people talking.</w:t>
      </w:r>
    </w:p>
    <w:p w14:paraId="7C7EA5C0" w14:textId="491E7B48" w:rsidR="00651DC6" w:rsidRDefault="00651DC6">
      <w:pPr>
        <w:rPr>
          <w:rFonts w:ascii="Futura Medium" w:eastAsiaTheme="majorEastAsia" w:hAnsi="Futura Medium" w:cstheme="majorBidi"/>
          <w:color w:val="000000" w:themeColor="text1"/>
          <w:sz w:val="24"/>
          <w:szCs w:val="26"/>
        </w:rPr>
      </w:pPr>
      <w:r>
        <w:rPr>
          <w:rFonts w:ascii="Futura Medium" w:eastAsiaTheme="majorEastAsia" w:hAnsi="Futura Medium" w:cstheme="majorBidi"/>
          <w:color w:val="000000" w:themeColor="text1"/>
          <w:sz w:val="24"/>
          <w:szCs w:val="26"/>
        </w:rPr>
        <w:br w:type="page"/>
      </w:r>
    </w:p>
    <w:p w14:paraId="316C582B" w14:textId="77777777" w:rsidR="00533C2F" w:rsidRDefault="00533C2F">
      <w:pPr>
        <w:rPr>
          <w:rFonts w:ascii="Futura Medium" w:eastAsiaTheme="majorEastAsia" w:hAnsi="Futura Medium" w:cstheme="majorBidi"/>
          <w:color w:val="000000" w:themeColor="text1"/>
          <w:sz w:val="24"/>
          <w:szCs w:val="26"/>
        </w:rPr>
      </w:pPr>
    </w:p>
    <w:p w14:paraId="21A9AE7D" w14:textId="77777777" w:rsidR="0065646E" w:rsidRPr="00E416F5" w:rsidRDefault="0080328C" w:rsidP="0065646E">
      <w:pPr>
        <w:pStyle w:val="Heading2"/>
      </w:pPr>
      <w:r>
        <w:t>Vocabulary</w:t>
      </w:r>
      <w:r w:rsidR="004007F8">
        <w:t>: Check your understanding of these words.</w:t>
      </w:r>
    </w:p>
    <w:tbl>
      <w:tblPr>
        <w:tblStyle w:val="TableGrid"/>
        <w:tblW w:w="0" w:type="auto"/>
        <w:tblLook w:val="04A0" w:firstRow="1" w:lastRow="0" w:firstColumn="1" w:lastColumn="0" w:noHBand="0" w:noVBand="1"/>
      </w:tblPr>
      <w:tblGrid>
        <w:gridCol w:w="4362"/>
        <w:gridCol w:w="4363"/>
      </w:tblGrid>
      <w:tr w:rsidR="00533C2F" w14:paraId="3865DB3C" w14:textId="77777777" w:rsidTr="00533C2F">
        <w:tc>
          <w:tcPr>
            <w:tcW w:w="4362" w:type="dxa"/>
          </w:tcPr>
          <w:p w14:paraId="0597AF14" w14:textId="77777777" w:rsidR="00533C2F" w:rsidRPr="00E416F5" w:rsidRDefault="00533C2F" w:rsidP="00533C2F">
            <w:pPr>
              <w:pStyle w:val="Heading2"/>
            </w:pPr>
            <w:r>
              <w:t>Nouns</w:t>
            </w:r>
          </w:p>
        </w:tc>
        <w:tc>
          <w:tcPr>
            <w:tcW w:w="4363" w:type="dxa"/>
          </w:tcPr>
          <w:p w14:paraId="2724588D" w14:textId="77777777" w:rsidR="00533C2F" w:rsidRPr="00E416F5" w:rsidRDefault="00533C2F" w:rsidP="00533C2F">
            <w:pPr>
              <w:pStyle w:val="Heading2"/>
            </w:pPr>
            <w:r>
              <w:t>Verbs</w:t>
            </w:r>
          </w:p>
        </w:tc>
      </w:tr>
      <w:tr w:rsidR="00533C2F" w14:paraId="01185B96" w14:textId="77777777" w:rsidTr="00533C2F">
        <w:tc>
          <w:tcPr>
            <w:tcW w:w="4362" w:type="dxa"/>
          </w:tcPr>
          <w:p w14:paraId="3698679C" w14:textId="77777777" w:rsidR="00533C2F" w:rsidRDefault="00533C2F" w:rsidP="00533C2F">
            <w:pPr>
              <w:spacing w:line="480" w:lineRule="auto"/>
            </w:pPr>
            <w:r w:rsidRPr="00E416F5">
              <w:t>aluminum</w:t>
            </w:r>
          </w:p>
          <w:p w14:paraId="0FCBAB35" w14:textId="77777777" w:rsidR="00533C2F" w:rsidRDefault="00533C2F" w:rsidP="00533C2F">
            <w:pPr>
              <w:spacing w:line="480" w:lineRule="auto"/>
            </w:pPr>
            <w:r w:rsidRPr="00E416F5">
              <w:t>bubble</w:t>
            </w:r>
          </w:p>
          <w:p w14:paraId="1373DA70" w14:textId="77777777" w:rsidR="00533C2F" w:rsidRDefault="00533C2F" w:rsidP="00533C2F">
            <w:pPr>
              <w:spacing w:line="480" w:lineRule="auto"/>
            </w:pPr>
            <w:r w:rsidRPr="00E416F5">
              <w:t>butts</w:t>
            </w:r>
          </w:p>
          <w:p w14:paraId="5E8FA76B" w14:textId="77777777" w:rsidR="004560B4" w:rsidRDefault="00533C2F" w:rsidP="00533C2F">
            <w:pPr>
              <w:spacing w:line="480" w:lineRule="auto"/>
            </w:pPr>
            <w:r w:rsidRPr="00E416F5">
              <w:t>carving</w:t>
            </w:r>
            <w:r>
              <w:t xml:space="preserve"> knife</w:t>
            </w:r>
          </w:p>
          <w:p w14:paraId="48169E92" w14:textId="77777777" w:rsidR="00533C2F" w:rsidRDefault="004560B4" w:rsidP="00533C2F">
            <w:pPr>
              <w:spacing w:line="480" w:lineRule="auto"/>
            </w:pPr>
            <w:r w:rsidRPr="00E416F5">
              <w:t>ding</w:t>
            </w:r>
          </w:p>
          <w:p w14:paraId="26CE13B1" w14:textId="77777777" w:rsidR="00533C2F" w:rsidRDefault="00533C2F" w:rsidP="00533C2F">
            <w:pPr>
              <w:spacing w:line="480" w:lineRule="auto"/>
            </w:pPr>
            <w:r w:rsidRPr="00E416F5">
              <w:t>cashmere</w:t>
            </w:r>
          </w:p>
          <w:p w14:paraId="4AD6402C" w14:textId="77777777" w:rsidR="00533C2F" w:rsidRDefault="00533C2F" w:rsidP="00533C2F">
            <w:pPr>
              <w:spacing w:line="480" w:lineRule="auto"/>
            </w:pPr>
            <w:r w:rsidRPr="00E416F5">
              <w:t>discus</w:t>
            </w:r>
          </w:p>
          <w:p w14:paraId="1868ADC8" w14:textId="77777777" w:rsidR="00533C2F" w:rsidRDefault="00533C2F" w:rsidP="00533C2F">
            <w:pPr>
              <w:spacing w:line="480" w:lineRule="auto"/>
            </w:pPr>
            <w:r>
              <w:t>grease</w:t>
            </w:r>
          </w:p>
          <w:p w14:paraId="02DF8450" w14:textId="77777777" w:rsidR="00533C2F" w:rsidRDefault="00533C2F" w:rsidP="00533C2F">
            <w:pPr>
              <w:spacing w:line="480" w:lineRule="auto"/>
            </w:pPr>
            <w:r w:rsidRPr="00E416F5">
              <w:t>grate</w:t>
            </w:r>
          </w:p>
          <w:p w14:paraId="53E39C72" w14:textId="77777777" w:rsidR="00533C2F" w:rsidRDefault="00533C2F" w:rsidP="00533C2F">
            <w:pPr>
              <w:spacing w:line="480" w:lineRule="auto"/>
            </w:pPr>
            <w:r w:rsidRPr="00E416F5">
              <w:t>halo</w:t>
            </w:r>
          </w:p>
          <w:p w14:paraId="5DF5A1C6" w14:textId="77777777" w:rsidR="00533C2F" w:rsidRDefault="00533C2F" w:rsidP="00533C2F">
            <w:pPr>
              <w:spacing w:line="480" w:lineRule="auto"/>
            </w:pPr>
            <w:r w:rsidRPr="00E416F5">
              <w:t xml:space="preserve">hearth </w:t>
            </w:r>
          </w:p>
          <w:p w14:paraId="334C0A0A" w14:textId="77777777" w:rsidR="00533C2F" w:rsidRDefault="00533C2F" w:rsidP="00533C2F">
            <w:pPr>
              <w:spacing w:line="480" w:lineRule="auto"/>
            </w:pPr>
            <w:r w:rsidRPr="00E416F5">
              <w:t>linen</w:t>
            </w:r>
          </w:p>
          <w:p w14:paraId="0729E4B3" w14:textId="77777777" w:rsidR="00533C2F" w:rsidRDefault="00533C2F" w:rsidP="00533C2F">
            <w:pPr>
              <w:spacing w:line="480" w:lineRule="auto"/>
            </w:pPr>
            <w:r w:rsidRPr="00E416F5">
              <w:t>lint</w:t>
            </w:r>
          </w:p>
          <w:p w14:paraId="6D3749F1" w14:textId="77777777" w:rsidR="00533C2F" w:rsidRDefault="00533C2F" w:rsidP="00533C2F">
            <w:pPr>
              <w:spacing w:line="480" w:lineRule="auto"/>
            </w:pPr>
            <w:r>
              <w:t>p</w:t>
            </w:r>
            <w:r w:rsidRPr="00E416F5">
              <w:t>avement</w:t>
            </w:r>
          </w:p>
          <w:p w14:paraId="7D1C951D" w14:textId="77777777" w:rsidR="00533C2F" w:rsidRDefault="00533C2F" w:rsidP="00533C2F">
            <w:pPr>
              <w:spacing w:line="480" w:lineRule="auto"/>
            </w:pPr>
            <w:r w:rsidRPr="00E416F5">
              <w:t xml:space="preserve">philodendron </w:t>
            </w:r>
          </w:p>
          <w:p w14:paraId="4C916F66" w14:textId="77777777" w:rsidR="00533C2F" w:rsidRDefault="00533C2F" w:rsidP="00533C2F">
            <w:pPr>
              <w:spacing w:line="480" w:lineRule="auto"/>
            </w:pPr>
            <w:r w:rsidRPr="00E416F5">
              <w:t>potter</w:t>
            </w:r>
            <w:r w:rsidR="004007F8">
              <w:t>, pottery</w:t>
            </w:r>
          </w:p>
          <w:p w14:paraId="026B6B42" w14:textId="77777777" w:rsidR="00533C2F" w:rsidRDefault="00533C2F" w:rsidP="00533C2F">
            <w:pPr>
              <w:spacing w:line="480" w:lineRule="auto"/>
            </w:pPr>
            <w:r w:rsidRPr="00E416F5">
              <w:t>pumpkin</w:t>
            </w:r>
            <w:r w:rsidR="004007F8">
              <w:t xml:space="preserve"> pie filling</w:t>
            </w:r>
          </w:p>
          <w:p w14:paraId="6DFE763A" w14:textId="77777777" w:rsidR="00533C2F" w:rsidRDefault="00533C2F" w:rsidP="00533C2F">
            <w:pPr>
              <w:spacing w:line="480" w:lineRule="auto"/>
            </w:pPr>
            <w:r w:rsidRPr="00E416F5">
              <w:t>sawdust</w:t>
            </w:r>
          </w:p>
          <w:p w14:paraId="560A7234" w14:textId="77777777" w:rsidR="00533C2F" w:rsidRDefault="00533C2F" w:rsidP="00533C2F">
            <w:pPr>
              <w:spacing w:line="480" w:lineRule="auto"/>
            </w:pPr>
            <w:r w:rsidRPr="00E416F5">
              <w:t>stoneware</w:t>
            </w:r>
          </w:p>
          <w:p w14:paraId="69CC0B48" w14:textId="77777777" w:rsidR="00533C2F" w:rsidRDefault="00533C2F" w:rsidP="00533C2F">
            <w:pPr>
              <w:spacing w:line="480" w:lineRule="auto"/>
            </w:pPr>
            <w:r w:rsidRPr="00E416F5">
              <w:t>vase</w:t>
            </w:r>
          </w:p>
          <w:p w14:paraId="53D9B38E" w14:textId="77777777" w:rsidR="00533C2F" w:rsidRDefault="00533C2F" w:rsidP="00533C2F">
            <w:pPr>
              <w:spacing w:line="480" w:lineRule="auto"/>
            </w:pPr>
            <w:r>
              <w:t>v</w:t>
            </w:r>
            <w:r w:rsidRPr="00E416F5">
              <w:t>odka</w:t>
            </w:r>
          </w:p>
          <w:p w14:paraId="61CA25BA" w14:textId="77777777" w:rsidR="00533C2F" w:rsidRDefault="00533C2F" w:rsidP="00533C2F">
            <w:pPr>
              <w:spacing w:line="480" w:lineRule="auto"/>
            </w:pPr>
            <w:r>
              <w:t>wax</w:t>
            </w:r>
          </w:p>
          <w:p w14:paraId="231633ED" w14:textId="77777777" w:rsidR="00533C2F" w:rsidRDefault="00533C2F" w:rsidP="00533C2F">
            <w:pPr>
              <w:spacing w:line="480" w:lineRule="auto"/>
            </w:pPr>
            <w:r w:rsidRPr="00E416F5">
              <w:t>wreath</w:t>
            </w:r>
          </w:p>
        </w:tc>
        <w:tc>
          <w:tcPr>
            <w:tcW w:w="4363" w:type="dxa"/>
          </w:tcPr>
          <w:p w14:paraId="25D2DF65" w14:textId="77777777" w:rsidR="00533C2F" w:rsidRDefault="00533C2F" w:rsidP="00533C2F">
            <w:pPr>
              <w:spacing w:line="480" w:lineRule="auto"/>
            </w:pPr>
            <w:r w:rsidRPr="00E416F5">
              <w:t>banged</w:t>
            </w:r>
          </w:p>
          <w:p w14:paraId="25D0E66E" w14:textId="77777777" w:rsidR="00533C2F" w:rsidRDefault="00533C2F" w:rsidP="00533C2F">
            <w:pPr>
              <w:spacing w:line="480" w:lineRule="auto"/>
            </w:pPr>
            <w:r w:rsidRPr="00E416F5">
              <w:t>betrayed</w:t>
            </w:r>
          </w:p>
          <w:p w14:paraId="5A24E167" w14:textId="77777777" w:rsidR="00533C2F" w:rsidRDefault="00533C2F" w:rsidP="00533C2F">
            <w:pPr>
              <w:spacing w:line="480" w:lineRule="auto"/>
            </w:pPr>
            <w:r w:rsidRPr="00E416F5">
              <w:t>dumped</w:t>
            </w:r>
          </w:p>
          <w:p w14:paraId="53E80548" w14:textId="77777777" w:rsidR="00533C2F" w:rsidRDefault="00533C2F" w:rsidP="00533C2F">
            <w:pPr>
              <w:spacing w:line="480" w:lineRule="auto"/>
            </w:pPr>
            <w:r w:rsidRPr="00E416F5">
              <w:t>flamed</w:t>
            </w:r>
          </w:p>
          <w:p w14:paraId="071F8555" w14:textId="77777777" w:rsidR="00533C2F" w:rsidRDefault="00533C2F" w:rsidP="00533C2F">
            <w:pPr>
              <w:spacing w:line="480" w:lineRule="auto"/>
            </w:pPr>
            <w:r w:rsidRPr="00E416F5">
              <w:t>fumbled</w:t>
            </w:r>
          </w:p>
          <w:p w14:paraId="5F4AD01D" w14:textId="77777777" w:rsidR="00533C2F" w:rsidRDefault="00533C2F" w:rsidP="00533C2F">
            <w:pPr>
              <w:spacing w:line="480" w:lineRule="auto"/>
            </w:pPr>
            <w:r w:rsidRPr="00E416F5">
              <w:t>hurl</w:t>
            </w:r>
          </w:p>
          <w:p w14:paraId="541ED841" w14:textId="77777777" w:rsidR="004560B4" w:rsidRDefault="004560B4" w:rsidP="00533C2F">
            <w:pPr>
              <w:spacing w:line="480" w:lineRule="auto"/>
            </w:pPr>
            <w:r>
              <w:t>pose</w:t>
            </w:r>
          </w:p>
          <w:p w14:paraId="3E5B08C9" w14:textId="77777777" w:rsidR="00533C2F" w:rsidRDefault="00533C2F" w:rsidP="00533C2F">
            <w:pPr>
              <w:spacing w:line="480" w:lineRule="auto"/>
            </w:pPr>
            <w:r w:rsidRPr="00E416F5">
              <w:t>rapped</w:t>
            </w:r>
          </w:p>
          <w:p w14:paraId="456CD253" w14:textId="77777777" w:rsidR="00533C2F" w:rsidRDefault="00533C2F" w:rsidP="00533C2F">
            <w:pPr>
              <w:spacing w:line="480" w:lineRule="auto"/>
            </w:pPr>
            <w:r w:rsidRPr="00E416F5">
              <w:t>shoved</w:t>
            </w:r>
          </w:p>
          <w:p w14:paraId="7ACD82AE" w14:textId="77777777" w:rsidR="0002360F" w:rsidRDefault="0002360F" w:rsidP="00533C2F">
            <w:pPr>
              <w:spacing w:line="480" w:lineRule="auto"/>
            </w:pPr>
            <w:r>
              <w:t>spoil</w:t>
            </w:r>
          </w:p>
          <w:p w14:paraId="391B46D2" w14:textId="77777777" w:rsidR="00533C2F" w:rsidRDefault="00533C2F" w:rsidP="00533C2F">
            <w:pPr>
              <w:spacing w:line="480" w:lineRule="auto"/>
            </w:pPr>
            <w:r>
              <w:t>to well (welling)</w:t>
            </w:r>
          </w:p>
          <w:p w14:paraId="6678B8A2" w14:textId="77777777" w:rsidR="00533C2F" w:rsidRDefault="00533C2F" w:rsidP="00533C2F">
            <w:pPr>
              <w:spacing w:line="480" w:lineRule="auto"/>
            </w:pPr>
          </w:p>
          <w:p w14:paraId="40501098" w14:textId="77777777" w:rsidR="00533C2F" w:rsidRDefault="00533C2F" w:rsidP="00533C2F">
            <w:pPr>
              <w:pStyle w:val="Heading2"/>
              <w:spacing w:line="480" w:lineRule="auto"/>
            </w:pPr>
            <w:r>
              <w:t>Adjectives</w:t>
            </w:r>
          </w:p>
          <w:p w14:paraId="5A9966B7" w14:textId="77777777" w:rsidR="00533C2F" w:rsidRDefault="00533C2F" w:rsidP="00533C2F">
            <w:pPr>
              <w:spacing w:line="480" w:lineRule="auto"/>
            </w:pPr>
            <w:r w:rsidRPr="00E416F5">
              <w:t>consoling</w:t>
            </w:r>
          </w:p>
          <w:p w14:paraId="4A066FF8" w14:textId="77777777" w:rsidR="004560B4" w:rsidRDefault="00533C2F" w:rsidP="00533C2F">
            <w:pPr>
              <w:spacing w:line="480" w:lineRule="auto"/>
            </w:pPr>
            <w:r w:rsidRPr="00E416F5">
              <w:t>festive</w:t>
            </w:r>
          </w:p>
          <w:p w14:paraId="74024FBD" w14:textId="77777777" w:rsidR="00533C2F" w:rsidRDefault="004560B4" w:rsidP="00533C2F">
            <w:pPr>
              <w:spacing w:line="480" w:lineRule="auto"/>
            </w:pPr>
            <w:r>
              <w:t>grateful</w:t>
            </w:r>
            <w:r w:rsidR="00533C2F" w:rsidRPr="00E416F5">
              <w:t xml:space="preserve"> </w:t>
            </w:r>
          </w:p>
          <w:p w14:paraId="17B9ECEA" w14:textId="77777777" w:rsidR="00533C2F" w:rsidRDefault="00533C2F" w:rsidP="00533C2F">
            <w:pPr>
              <w:spacing w:line="480" w:lineRule="auto"/>
            </w:pPr>
            <w:r w:rsidRPr="00E416F5">
              <w:t>grieving</w:t>
            </w:r>
          </w:p>
          <w:p w14:paraId="52C28C2C" w14:textId="77777777" w:rsidR="00C333A3" w:rsidRDefault="00C333A3" w:rsidP="00533C2F">
            <w:pPr>
              <w:spacing w:line="480" w:lineRule="auto"/>
            </w:pPr>
            <w:r w:rsidRPr="00E416F5">
              <w:t>lavender</w:t>
            </w:r>
          </w:p>
          <w:p w14:paraId="0C88528C" w14:textId="77777777" w:rsidR="004560B4" w:rsidRDefault="004560B4" w:rsidP="00533C2F">
            <w:pPr>
              <w:spacing w:line="480" w:lineRule="auto"/>
            </w:pPr>
            <w:r>
              <w:t>solemnly</w:t>
            </w:r>
          </w:p>
          <w:p w14:paraId="64D3812D" w14:textId="77777777" w:rsidR="00533C2F" w:rsidRDefault="00533C2F" w:rsidP="00533C2F">
            <w:pPr>
              <w:spacing w:line="480" w:lineRule="auto"/>
            </w:pPr>
          </w:p>
          <w:p w14:paraId="210F7DA8" w14:textId="77777777" w:rsidR="00533C2F" w:rsidRDefault="00533C2F" w:rsidP="004560B4">
            <w:pPr>
              <w:pStyle w:val="Heading2"/>
            </w:pPr>
            <w:r>
              <w:t>Phrases</w:t>
            </w:r>
          </w:p>
          <w:p w14:paraId="6A54557E" w14:textId="77777777" w:rsidR="004560B4" w:rsidRPr="004560B4" w:rsidRDefault="004560B4" w:rsidP="004560B4"/>
          <w:p w14:paraId="4060BD35" w14:textId="77777777" w:rsidR="00533C2F" w:rsidRDefault="00533C2F" w:rsidP="00533C2F">
            <w:pPr>
              <w:spacing w:line="480" w:lineRule="auto"/>
            </w:pPr>
            <w:r>
              <w:t>t</w:t>
            </w:r>
            <w:r w:rsidR="004560B4">
              <w:t>e</w:t>
            </w:r>
            <w:r>
              <w:t>ll someone the score</w:t>
            </w:r>
          </w:p>
          <w:p w14:paraId="5A476C73" w14:textId="77777777" w:rsidR="00533C2F" w:rsidRDefault="004560B4" w:rsidP="00533C2F">
            <w:pPr>
              <w:spacing w:line="480" w:lineRule="auto"/>
            </w:pPr>
            <w:r>
              <w:t>restraining order</w:t>
            </w:r>
          </w:p>
        </w:tc>
      </w:tr>
    </w:tbl>
    <w:p w14:paraId="1E7E3ADF" w14:textId="77777777" w:rsidR="0080328C" w:rsidRDefault="0080328C" w:rsidP="0080328C"/>
    <w:p w14:paraId="2FEEF5C1" w14:textId="77777777" w:rsidR="00672031" w:rsidRDefault="00672031" w:rsidP="00672031">
      <w:pPr>
        <w:pStyle w:val="Heading2"/>
      </w:pPr>
    </w:p>
    <w:p w14:paraId="247F2963" w14:textId="77777777" w:rsidR="00651DC6" w:rsidRDefault="00651DC6" w:rsidP="00651DC6">
      <w:pPr>
        <w:pStyle w:val="Heading2"/>
      </w:pPr>
      <w:r>
        <w:t>Literature Circle Ideas</w:t>
      </w:r>
    </w:p>
    <w:p w14:paraId="3D63848B" w14:textId="77777777" w:rsidR="00651DC6" w:rsidRDefault="00651DC6" w:rsidP="00651DC6">
      <w:pPr>
        <w:pStyle w:val="Rockwell"/>
      </w:pPr>
      <w:r>
        <w:t>If you choose to work on this story in a literature circle, or to present it as a slideshow or poster presentation, consider dividing the work in this way. Not every group needs to have all roles represented. However, every group should read some or all of the story aloud, and every group should discuss the “Deeper Meanings” exercise together.</w:t>
      </w:r>
    </w:p>
    <w:p w14:paraId="2DE0B093" w14:textId="77777777" w:rsidR="00651DC6" w:rsidRDefault="00651DC6" w:rsidP="00651DC6"/>
    <w:p w14:paraId="1FE2B658" w14:textId="77777777" w:rsidR="00651DC6" w:rsidRDefault="00651DC6" w:rsidP="00651DC6">
      <w:pPr>
        <w:pStyle w:val="Heading3"/>
        <w:ind w:left="720" w:right="810"/>
      </w:pPr>
      <w:r>
        <w:t>Extenders</w:t>
      </w:r>
    </w:p>
    <w:p w14:paraId="577A179F" w14:textId="77777777" w:rsidR="00651DC6" w:rsidRDefault="00651DC6" w:rsidP="00651DC6">
      <w:pPr>
        <w:ind w:left="720" w:right="810"/>
      </w:pPr>
      <w:r>
        <w:t>Extenders can read about the cultural background and add to it, or research Raymond Carver’s life, or continue writing the story by adding a paragraph or two about what happens after this story ends.</w:t>
      </w:r>
    </w:p>
    <w:p w14:paraId="01E91DCF" w14:textId="77777777" w:rsidR="00651DC6" w:rsidRDefault="00651DC6" w:rsidP="00651DC6">
      <w:pPr>
        <w:ind w:left="720" w:right="810"/>
      </w:pPr>
    </w:p>
    <w:p w14:paraId="67294904" w14:textId="77777777" w:rsidR="00651DC6" w:rsidRDefault="00651DC6" w:rsidP="00651DC6">
      <w:pPr>
        <w:pStyle w:val="Heading3"/>
        <w:ind w:left="720" w:right="810"/>
      </w:pPr>
      <w:r>
        <w:t xml:space="preserve">Clarifiers </w:t>
      </w:r>
    </w:p>
    <w:p w14:paraId="35E30ED9" w14:textId="77777777" w:rsidR="00651DC6" w:rsidRDefault="00651DC6" w:rsidP="00651DC6">
      <w:pPr>
        <w:ind w:left="720" w:right="810"/>
      </w:pPr>
      <w:r>
        <w:t>Clarifiers can focus on the vocabulary and create a presentation to give examples of each word. For example, they can create a slide show, poster or handout with pictures to illustrate each new or interesting noun they find in the story.</w:t>
      </w:r>
    </w:p>
    <w:p w14:paraId="62BD76FE" w14:textId="77777777" w:rsidR="00651DC6" w:rsidRDefault="00651DC6" w:rsidP="00651DC6">
      <w:pPr>
        <w:ind w:left="720" w:right="810"/>
      </w:pPr>
    </w:p>
    <w:p w14:paraId="198AD826" w14:textId="77777777" w:rsidR="00651DC6" w:rsidRDefault="00651DC6" w:rsidP="00651DC6">
      <w:pPr>
        <w:ind w:left="720" w:right="810"/>
      </w:pPr>
      <w:r>
        <w:t>Clarifiers can also focus on the “Glosses” exercise and share their glosses with their groups.</w:t>
      </w:r>
    </w:p>
    <w:p w14:paraId="7E92F687" w14:textId="77777777" w:rsidR="00651DC6" w:rsidRDefault="00651DC6" w:rsidP="00651DC6">
      <w:pPr>
        <w:ind w:left="720" w:right="810"/>
      </w:pPr>
    </w:p>
    <w:p w14:paraId="6708993E" w14:textId="77777777" w:rsidR="00651DC6" w:rsidRDefault="00651DC6" w:rsidP="00651DC6">
      <w:pPr>
        <w:pStyle w:val="Heading3"/>
        <w:ind w:left="720" w:right="810"/>
      </w:pPr>
      <w:r>
        <w:t>Summarizers</w:t>
      </w:r>
    </w:p>
    <w:p w14:paraId="4FEBD7A2" w14:textId="77777777" w:rsidR="00651DC6" w:rsidRDefault="00651DC6" w:rsidP="00651DC6">
      <w:pPr>
        <w:ind w:left="720" w:right="810"/>
      </w:pPr>
      <w:r>
        <w:t>Summarizers can complete the timeline and add a narrative arc.</w:t>
      </w:r>
    </w:p>
    <w:p w14:paraId="25BC4236" w14:textId="77777777" w:rsidR="00651DC6" w:rsidRDefault="00651DC6" w:rsidP="00651DC6">
      <w:pPr>
        <w:ind w:left="720" w:right="810"/>
      </w:pPr>
    </w:p>
    <w:p w14:paraId="4244DBB9" w14:textId="77777777" w:rsidR="00651DC6" w:rsidRDefault="00651DC6" w:rsidP="00651DC6">
      <w:pPr>
        <w:pStyle w:val="Heading3"/>
        <w:ind w:left="720" w:right="810"/>
      </w:pPr>
      <w:r>
        <w:t>Questioners</w:t>
      </w:r>
    </w:p>
    <w:p w14:paraId="66AE1455" w14:textId="77777777" w:rsidR="00651DC6" w:rsidRDefault="00651DC6" w:rsidP="00651DC6">
      <w:pPr>
        <w:ind w:left="720" w:right="810"/>
      </w:pPr>
      <w:r>
        <w:t>Questioners can answer the “Understanding the Plot” questions, and they can also add their own questions.</w:t>
      </w:r>
    </w:p>
    <w:p w14:paraId="3F4EEFB3" w14:textId="77777777" w:rsidR="00651DC6" w:rsidRDefault="00651DC6" w:rsidP="00651DC6">
      <w:pPr>
        <w:ind w:left="720" w:right="810"/>
      </w:pPr>
    </w:p>
    <w:p w14:paraId="524E724E" w14:textId="77777777" w:rsidR="00651DC6" w:rsidRDefault="00651DC6" w:rsidP="00651DC6">
      <w:pPr>
        <w:pStyle w:val="Heading3"/>
        <w:ind w:left="720" w:right="810"/>
      </w:pPr>
      <w:r>
        <w:t>Character Experts</w:t>
      </w:r>
    </w:p>
    <w:p w14:paraId="2683F0BB" w14:textId="77777777" w:rsidR="00651DC6" w:rsidRDefault="00651DC6" w:rsidP="00651DC6">
      <w:pPr>
        <w:ind w:left="720" w:right="810"/>
      </w:pPr>
      <w:r>
        <w:t>Character experts can complete the “Characterization” exercise. They should consider looking at the “Expanding Your Vocabulary: Personality Words” exercise on page 28 for precise adjectives to use.</w:t>
      </w:r>
      <w:r>
        <w:br w:type="page"/>
      </w:r>
    </w:p>
    <w:p w14:paraId="21ACBE54" w14:textId="63C4EE84" w:rsidR="006E4F70" w:rsidRDefault="006E4F70" w:rsidP="00CE564F">
      <w:pPr>
        <w:pStyle w:val="Heading2"/>
        <w:rPr>
          <w:rFonts w:eastAsiaTheme="minorHAnsi"/>
        </w:rPr>
      </w:pPr>
      <w:r>
        <w:rPr>
          <w:rFonts w:eastAsiaTheme="minorHAnsi"/>
        </w:rPr>
        <w:lastRenderedPageBreak/>
        <w:t>After You Read:</w:t>
      </w:r>
    </w:p>
    <w:p w14:paraId="0C946F08" w14:textId="6037D022" w:rsidR="006E4F70" w:rsidRDefault="006E4F70" w:rsidP="006E4F70">
      <w:pPr>
        <w:pStyle w:val="Rockwell"/>
      </w:pPr>
      <w:r>
        <w:t>Read several times</w:t>
      </w:r>
      <w:r w:rsidR="00177C36">
        <w:t xml:space="preserve"> – once is not enough for college!</w:t>
      </w:r>
      <w:r>
        <w:t xml:space="preserve"> Look up words you don’t know. </w:t>
      </w:r>
      <w:r w:rsidR="00177C36">
        <w:br/>
      </w:r>
      <w:r>
        <w:t>Try to read in “chunks.”</w:t>
      </w:r>
    </w:p>
    <w:p w14:paraId="72DCC9E1" w14:textId="77777777" w:rsidR="006E4F70" w:rsidRDefault="006E4F70" w:rsidP="00672031">
      <w:pPr>
        <w:pStyle w:val="Heading2"/>
        <w:rPr>
          <w:rFonts w:eastAsiaTheme="minorHAnsi"/>
        </w:rPr>
      </w:pPr>
    </w:p>
    <w:p w14:paraId="13E450C4" w14:textId="7B0E68F0" w:rsidR="00672031" w:rsidRDefault="00672031" w:rsidP="00672031">
      <w:pPr>
        <w:pStyle w:val="Heading2"/>
        <w:rPr>
          <w:rFonts w:eastAsiaTheme="minorHAnsi"/>
        </w:rPr>
      </w:pPr>
      <w:r>
        <w:rPr>
          <w:rFonts w:eastAsiaTheme="minorHAnsi"/>
        </w:rPr>
        <w:t>Setting</w:t>
      </w:r>
    </w:p>
    <w:p w14:paraId="38FB1A4A" w14:textId="273BE983" w:rsidR="00672031" w:rsidRDefault="00672031" w:rsidP="00672031">
      <w:pPr>
        <w:pStyle w:val="Rockwell"/>
      </w:pPr>
      <w:r>
        <w:t xml:space="preserve">Where and when does this story take place? Guess! What clues make you think so? Write a quotation (a few words is OK) from the story to support your guess. </w:t>
      </w:r>
      <w:r w:rsidR="00177C36">
        <w:t>Use quotation marks.</w:t>
      </w:r>
    </w:p>
    <w:p w14:paraId="384ADD23" w14:textId="77777777" w:rsidR="00177C36" w:rsidRDefault="00177C36" w:rsidP="00672031"/>
    <w:p w14:paraId="7CCAA405" w14:textId="77777777" w:rsidR="00177C36" w:rsidRDefault="00177C36" w:rsidP="00672031"/>
    <w:p w14:paraId="02A0E9BE" w14:textId="2B126C1F" w:rsidR="00672031" w:rsidRDefault="00672031" w:rsidP="00672031">
      <w:r w:rsidRPr="00022497">
        <w:rPr>
          <w:b/>
        </w:rPr>
        <w:t xml:space="preserve">Place: </w:t>
      </w:r>
      <w:r>
        <w:t xml:space="preserve"> </w:t>
      </w:r>
      <w:r w:rsidR="00474FE0">
        <w:t>City, countryside, suburbia</w:t>
      </w:r>
      <w:r>
        <w:t>?</w:t>
      </w:r>
      <w:r>
        <w:tab/>
      </w:r>
      <w:r>
        <w:tab/>
      </w:r>
      <w:r>
        <w:tab/>
        <w:t>Why?</w:t>
      </w:r>
    </w:p>
    <w:p w14:paraId="7233C249" w14:textId="3AE9EBD4" w:rsidR="00672031" w:rsidRDefault="00672031" w:rsidP="00672031"/>
    <w:p w14:paraId="3B08FC6E" w14:textId="77777777" w:rsidR="00177C36" w:rsidRDefault="00177C36" w:rsidP="00672031"/>
    <w:p w14:paraId="234A268A" w14:textId="77777777" w:rsidR="00177C36" w:rsidRDefault="00177C36" w:rsidP="00672031"/>
    <w:p w14:paraId="6AD2401C" w14:textId="77777777" w:rsidR="00177C36" w:rsidRDefault="00672031" w:rsidP="00672031">
      <w:r>
        <w:tab/>
        <w:t xml:space="preserve"> </w:t>
      </w:r>
    </w:p>
    <w:p w14:paraId="46B1676D" w14:textId="655ED587" w:rsidR="00672031" w:rsidRDefault="00474FE0" w:rsidP="00177C36">
      <w:pPr>
        <w:ind w:firstLine="720"/>
      </w:pPr>
      <w:r>
        <w:t>Wh</w:t>
      </w:r>
      <w:r w:rsidR="00177C36">
        <w:t>at</w:t>
      </w:r>
      <w:r>
        <w:t xml:space="preserve"> house</w:t>
      </w:r>
      <w:r w:rsidR="00672031">
        <w:t>?</w:t>
      </w:r>
      <w:r w:rsidR="00672031">
        <w:tab/>
      </w:r>
      <w:r w:rsidR="00672031">
        <w:tab/>
      </w:r>
      <w:r w:rsidR="00672031">
        <w:tab/>
      </w:r>
      <w:r w:rsidR="00672031">
        <w:tab/>
      </w:r>
      <w:r w:rsidR="00672031">
        <w:tab/>
        <w:t>Why?</w:t>
      </w:r>
    </w:p>
    <w:p w14:paraId="1ED9A993" w14:textId="77777777" w:rsidR="00672031" w:rsidRDefault="00672031" w:rsidP="00672031"/>
    <w:p w14:paraId="1F4B323D" w14:textId="3E920740" w:rsidR="00672031" w:rsidRDefault="00672031" w:rsidP="00672031"/>
    <w:p w14:paraId="032D09A8" w14:textId="71D8189E" w:rsidR="00177C36" w:rsidRDefault="00177C36" w:rsidP="00672031"/>
    <w:p w14:paraId="0A355426" w14:textId="77777777" w:rsidR="00177C36" w:rsidRDefault="00177C36" w:rsidP="00672031"/>
    <w:p w14:paraId="3965F488" w14:textId="1762E026" w:rsidR="00177C36" w:rsidRDefault="00177C36" w:rsidP="00672031"/>
    <w:p w14:paraId="473DC402" w14:textId="77777777" w:rsidR="00177C36" w:rsidRDefault="00177C36" w:rsidP="00672031"/>
    <w:p w14:paraId="22D30CBA" w14:textId="583881AA" w:rsidR="00672031" w:rsidRDefault="00672031" w:rsidP="00672031">
      <w:r>
        <w:rPr>
          <w:b/>
        </w:rPr>
        <w:t>Time:</w:t>
      </w:r>
      <w:r w:rsidRPr="00022497">
        <w:rPr>
          <w:b/>
        </w:rPr>
        <w:t xml:space="preserve"> </w:t>
      </w:r>
      <w:r>
        <w:t xml:space="preserve"> What day?</w:t>
      </w:r>
      <w:r>
        <w:tab/>
      </w:r>
      <w:r>
        <w:tab/>
      </w:r>
      <w:r>
        <w:tab/>
      </w:r>
      <w:r>
        <w:tab/>
      </w:r>
      <w:r>
        <w:tab/>
        <w:t>Why?</w:t>
      </w:r>
    </w:p>
    <w:p w14:paraId="159C08C0" w14:textId="27954F07" w:rsidR="00672031" w:rsidRDefault="00672031" w:rsidP="00672031"/>
    <w:p w14:paraId="26059244" w14:textId="3EC9028F" w:rsidR="00177C36" w:rsidRDefault="00177C36" w:rsidP="00672031"/>
    <w:p w14:paraId="40740935" w14:textId="77777777" w:rsidR="00177C36" w:rsidRDefault="00177C36" w:rsidP="00672031"/>
    <w:p w14:paraId="1E0864AD" w14:textId="77777777" w:rsidR="00672031" w:rsidRDefault="00672031" w:rsidP="00672031"/>
    <w:p w14:paraId="430AF9CB" w14:textId="0AD34462" w:rsidR="00672031" w:rsidRDefault="00672031" w:rsidP="00672031">
      <w:r>
        <w:tab/>
        <w:t xml:space="preserve"> In the past, present or future?</w:t>
      </w:r>
      <w:r>
        <w:tab/>
      </w:r>
      <w:r>
        <w:tab/>
        <w:t>Why?</w:t>
      </w:r>
    </w:p>
    <w:p w14:paraId="171DBC63" w14:textId="77777777" w:rsidR="00474FE0" w:rsidRPr="00F85307" w:rsidRDefault="00474FE0" w:rsidP="00672031"/>
    <w:p w14:paraId="6AD0DB0F" w14:textId="77777777" w:rsidR="00672031" w:rsidRDefault="00672031" w:rsidP="00672031"/>
    <w:p w14:paraId="42830DE3" w14:textId="77777777" w:rsidR="00672031" w:rsidRDefault="00672031" w:rsidP="00672031"/>
    <w:p w14:paraId="38B88985" w14:textId="77777777" w:rsidR="00474FE0" w:rsidRDefault="00474FE0">
      <w:pPr>
        <w:rPr>
          <w:rFonts w:ascii="Futura Medium" w:eastAsiaTheme="majorEastAsia" w:hAnsi="Futura Medium" w:cstheme="majorBidi"/>
          <w:color w:val="000000" w:themeColor="text1"/>
          <w:sz w:val="24"/>
          <w:szCs w:val="26"/>
        </w:rPr>
      </w:pPr>
      <w:r>
        <w:br w:type="page"/>
      </w:r>
    </w:p>
    <w:p w14:paraId="1A8074CE" w14:textId="77777777" w:rsidR="00672031" w:rsidRDefault="00E652E0" w:rsidP="00672031">
      <w:pPr>
        <w:pStyle w:val="Heading2"/>
      </w:pPr>
      <w:r>
        <w:rPr>
          <w:noProof/>
        </w:rPr>
        <w:lastRenderedPageBreak/>
        <mc:AlternateContent>
          <mc:Choice Requires="wps">
            <w:drawing>
              <wp:anchor distT="0" distB="0" distL="114300" distR="114300" simplePos="0" relativeHeight="251727872" behindDoc="0" locked="0" layoutInCell="1" allowOverlap="1" wp14:anchorId="41D1318F" wp14:editId="1167068E">
                <wp:simplePos x="0" y="0"/>
                <wp:positionH relativeFrom="column">
                  <wp:posOffset>2657020</wp:posOffset>
                </wp:positionH>
                <wp:positionV relativeFrom="paragraph">
                  <wp:posOffset>73297</wp:posOffset>
                </wp:positionV>
                <wp:extent cx="45719" cy="8398329"/>
                <wp:effectExtent l="25400" t="25400" r="43815" b="9525"/>
                <wp:wrapNone/>
                <wp:docPr id="55" name="Straight Arrow Connector 55"/>
                <wp:cNvGraphicFramePr/>
                <a:graphic xmlns:a="http://schemas.openxmlformats.org/drawingml/2006/main">
                  <a:graphicData uri="http://schemas.microsoft.com/office/word/2010/wordprocessingShape">
                    <wps:wsp>
                      <wps:cNvCnPr/>
                      <wps:spPr>
                        <a:xfrm flipV="1">
                          <a:off x="0" y="0"/>
                          <a:ext cx="45719" cy="8398329"/>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DB06C" id="Straight Arrow Connector 55" o:spid="_x0000_s1026" type="#_x0000_t32" style="position:absolute;margin-left:209.2pt;margin-top:5.75pt;width:3.6pt;height:661.3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" strokecolor="black [3213]" strokeweight="1pt">
                <v:stroke endarrow="open" joinstyle="miter"/>
              </v:shape>
            </w:pict>
          </mc:Fallback>
        </mc:AlternateContent>
      </w:r>
    </w:p>
    <w:p w14:paraId="4D0DD33C" w14:textId="77777777" w:rsidR="003E4A06" w:rsidRDefault="00D35B71" w:rsidP="003E4A06">
      <w:pPr>
        <w:pStyle w:val="Rockwell"/>
      </w:pPr>
      <w:r>
        <w:rPr>
          <w:noProof/>
        </w:rPr>
        <mc:AlternateContent>
          <mc:Choice Requires="wps">
            <w:drawing>
              <wp:anchor distT="0" distB="0" distL="114300" distR="114300" simplePos="0" relativeHeight="251730944" behindDoc="0" locked="0" layoutInCell="1" allowOverlap="1" wp14:anchorId="387333A1" wp14:editId="36906A40">
                <wp:simplePos x="0" y="0"/>
                <wp:positionH relativeFrom="column">
                  <wp:posOffset>2792549</wp:posOffset>
                </wp:positionH>
                <wp:positionV relativeFrom="paragraph">
                  <wp:posOffset>1162504</wp:posOffset>
                </wp:positionV>
                <wp:extent cx="2249714" cy="6774180"/>
                <wp:effectExtent l="0" t="0" r="0" b="0"/>
                <wp:wrapNone/>
                <wp:docPr id="69" name="Text Box 69"/>
                <wp:cNvGraphicFramePr/>
                <a:graphic xmlns:a="http://schemas.openxmlformats.org/drawingml/2006/main">
                  <a:graphicData uri="http://schemas.microsoft.com/office/word/2010/wordprocessingShape">
                    <wps:wsp>
                      <wps:cNvSpPr txBox="1"/>
                      <wps:spPr>
                        <a:xfrm flipH="1">
                          <a:off x="0" y="0"/>
                          <a:ext cx="2249714" cy="6774180"/>
                        </a:xfrm>
                        <a:prstGeom prst="rect">
                          <a:avLst/>
                        </a:prstGeom>
                        <a:noFill/>
                        <a:ln w="6350">
                          <a:noFill/>
                        </a:ln>
                      </wps:spPr>
                      <wps:txbx>
                        <w:txbxContent>
                          <w:p w14:paraId="046CA4E9" w14:textId="77777777" w:rsidR="00A60A6A" w:rsidRDefault="00A60A6A" w:rsidP="00D35B71">
                            <w:pPr>
                              <w:ind w:firstLine="720"/>
                            </w:pPr>
                            <w:r>
                              <w:t xml:space="preserve">Christmas Day </w:t>
                            </w:r>
                            <w:r>
                              <w:tab/>
                            </w:r>
                            <w:r>
                              <w:tab/>
                            </w:r>
                            <w:r>
                              <w:tab/>
                            </w:r>
                            <w:r>
                              <w:tab/>
                            </w:r>
                            <w:r>
                              <w:tab/>
                              <w:t>Day after Christmas</w:t>
                            </w:r>
                          </w:p>
                          <w:p w14:paraId="56FF1E6A" w14:textId="77777777" w:rsidR="00A60A6A" w:rsidRDefault="00A60A6A" w:rsidP="00D35B71">
                            <w:pPr>
                              <w:ind w:firstLine="720"/>
                            </w:pPr>
                            <w:r>
                              <w:t xml:space="preserve">  (4-5 events)</w:t>
                            </w:r>
                            <w:r>
                              <w:tab/>
                            </w:r>
                            <w:r>
                              <w:tab/>
                            </w:r>
                            <w:r>
                              <w:tab/>
                            </w:r>
                            <w:r>
                              <w:tab/>
                            </w:r>
                            <w:r>
                              <w:tab/>
                            </w:r>
                            <w:r>
                              <w:tab/>
                              <w:t xml:space="preserve">       (6-8 events)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333A1" id="_x0000_t202" coordsize="21600,21600" o:spt="202" path="m,l,21600r21600,l21600,xe">
                <v:stroke joinstyle="miter"/>
                <v:path gradientshapeok="t" o:connecttype="rect"/>
              </v:shapetype>
              <v:shape id="Text Box 69" o:spid="_x0000_s1026" type="#_x0000_t202" style="position:absolute;margin-left:219.9pt;margin-top:91.55pt;width:177.15pt;height:533.4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" filled="f" stroked="f" strokeweight=".5pt">
                <v:textbox style="layout-flow:vertical;mso-layout-flow-alt:bottom-to-top">
                  <w:txbxContent>
                    <w:p w14:paraId="046CA4E9" w14:textId="77777777" w:rsidR="00A60A6A" w:rsidRDefault="00A60A6A" w:rsidP="00D35B71">
                      <w:pPr>
                        <w:ind w:firstLine="720"/>
                      </w:pPr>
                      <w:r>
                        <w:t xml:space="preserve">Christmas Day </w:t>
                      </w:r>
                      <w:r>
                        <w:tab/>
                      </w:r>
                      <w:r>
                        <w:tab/>
                      </w:r>
                      <w:r>
                        <w:tab/>
                      </w:r>
                      <w:r>
                        <w:tab/>
                      </w:r>
                      <w:r>
                        <w:tab/>
                        <w:t>Day after Christmas</w:t>
                      </w:r>
                    </w:p>
                    <w:p w14:paraId="56FF1E6A" w14:textId="77777777" w:rsidR="00A60A6A" w:rsidRDefault="00A60A6A" w:rsidP="00D35B71">
                      <w:pPr>
                        <w:ind w:firstLine="720"/>
                      </w:pPr>
                      <w:r>
                        <w:t xml:space="preserve">  (4-5 events)</w:t>
                      </w:r>
                      <w:r>
                        <w:tab/>
                      </w:r>
                      <w:r>
                        <w:tab/>
                      </w:r>
                      <w:r>
                        <w:tab/>
                      </w:r>
                      <w:r>
                        <w:tab/>
                      </w:r>
                      <w:r>
                        <w:tab/>
                      </w:r>
                      <w:r>
                        <w:tab/>
                        <w:t xml:space="preserve">       (6-8 events)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D48ED05" wp14:editId="51B9B580">
                <wp:simplePos x="0" y="0"/>
                <wp:positionH relativeFrom="column">
                  <wp:posOffset>1673629</wp:posOffset>
                </wp:positionH>
                <wp:positionV relativeFrom="paragraph">
                  <wp:posOffset>5423766</wp:posOffset>
                </wp:positionV>
                <wp:extent cx="2466109" cy="27709"/>
                <wp:effectExtent l="0" t="0" r="23495" b="23495"/>
                <wp:wrapNone/>
                <wp:docPr id="68" name="Straight Connector 68"/>
                <wp:cNvGraphicFramePr/>
                <a:graphic xmlns:a="http://schemas.openxmlformats.org/drawingml/2006/main">
                  <a:graphicData uri="http://schemas.microsoft.com/office/word/2010/wordprocessingShape">
                    <wps:wsp>
                      <wps:cNvCnPr/>
                      <wps:spPr>
                        <a:xfrm flipV="1">
                          <a:off x="0" y="0"/>
                          <a:ext cx="2466109" cy="27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B6E22" id="Straight Connector 6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8pt,427.05pt" to="326pt,4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" strokecolor="black [3213]" strokeweight="1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5C74E3CA" wp14:editId="0B5392A1">
                <wp:simplePos x="0" y="0"/>
                <wp:positionH relativeFrom="column">
                  <wp:posOffset>-262709</wp:posOffset>
                </wp:positionH>
                <wp:positionV relativeFrom="paragraph">
                  <wp:posOffset>175532</wp:posOffset>
                </wp:positionV>
                <wp:extent cx="1008743" cy="2293257"/>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1008743" cy="2293257"/>
                        </a:xfrm>
                        <a:prstGeom prst="rect">
                          <a:avLst/>
                        </a:prstGeom>
                        <a:solidFill>
                          <a:schemeClr val="lt1"/>
                        </a:solidFill>
                        <a:ln w="6350">
                          <a:noFill/>
                        </a:ln>
                      </wps:spPr>
                      <wps:txbx>
                        <w:txbxContent>
                          <w:p w14:paraId="41FE00F8" w14:textId="765225B9" w:rsidR="00A60A6A" w:rsidRDefault="00A60A6A" w:rsidP="00D35B71">
                            <w:pPr>
                              <w:pStyle w:val="Heading2"/>
                            </w:pPr>
                            <w:r>
                              <w:t>Plot: Timeline</w:t>
                            </w:r>
                          </w:p>
                          <w:p w14:paraId="487808E1" w14:textId="77777777" w:rsidR="00A60A6A" w:rsidRDefault="00A60A6A">
                            <w:r>
                              <w:t>What happens in this story? Complete the timeline.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74E3CA" id="Text Box 59" o:spid="_x0000_s1027" type="#_x0000_t202" style="position:absolute;margin-left:-20.7pt;margin-top:13.8pt;width:79.45pt;height:180.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" fillcolor="white [3201]" stroked="f" strokeweight=".5pt">
                <v:textbox style="layout-flow:vertical;mso-layout-flow-alt:bottom-to-top">
                  <w:txbxContent>
                    <w:p w14:paraId="41FE00F8" w14:textId="765225B9" w:rsidR="00A60A6A" w:rsidRDefault="00A60A6A" w:rsidP="00D35B71">
                      <w:pPr>
                        <w:pStyle w:val="Heading2"/>
                      </w:pPr>
                      <w:r>
                        <w:t>Plot: Timeline</w:t>
                      </w:r>
                    </w:p>
                    <w:p w14:paraId="487808E1" w14:textId="77777777" w:rsidR="00A60A6A" w:rsidRDefault="00A60A6A">
                      <w:r>
                        <w:t>What happens in this story? Complete the timeline.</w:t>
                      </w:r>
                    </w:p>
                  </w:txbxContent>
                </v:textbox>
              </v:shape>
            </w:pict>
          </mc:Fallback>
        </mc:AlternateContent>
      </w:r>
    </w:p>
    <w:p w14:paraId="266D7AD1" w14:textId="77777777" w:rsidR="003E4A06" w:rsidRDefault="003E4A06">
      <w:pPr>
        <w:rPr>
          <w:rFonts w:ascii="Rockwell" w:hAnsi="Rockwell"/>
          <w:bCs/>
          <w:szCs w:val="28"/>
        </w:rPr>
      </w:pPr>
      <w:r>
        <w:br w:type="page"/>
      </w:r>
    </w:p>
    <w:p w14:paraId="510D6B7B" w14:textId="77777777" w:rsidR="00E652E0" w:rsidRDefault="00E652E0" w:rsidP="004007F8">
      <w:pPr>
        <w:pStyle w:val="Heading2"/>
      </w:pPr>
      <w:r>
        <w:lastRenderedPageBreak/>
        <w:t>Glosses</w:t>
      </w:r>
    </w:p>
    <w:p w14:paraId="0AE1396F" w14:textId="77777777" w:rsidR="00E652E0" w:rsidRPr="004007F8" w:rsidRDefault="00E652E0" w:rsidP="004007F8">
      <w:pPr>
        <w:pStyle w:val="Rockwell"/>
      </w:pPr>
      <w:r w:rsidRPr="004007F8">
        <w:t>Write your own gloss of each sentence. Don’t focus on synonyms; instead, try to communicate the meaning of each sentence.</w:t>
      </w:r>
    </w:p>
    <w:p w14:paraId="7D651270" w14:textId="77777777" w:rsidR="00E652E0" w:rsidRPr="00A935BA" w:rsidRDefault="00E652E0" w:rsidP="00E652E0"/>
    <w:p w14:paraId="29815EF4" w14:textId="77777777" w:rsidR="00E652E0" w:rsidRDefault="00E652E0" w:rsidP="003B33E0">
      <w:pPr>
        <w:pStyle w:val="ListParagraph"/>
        <w:numPr>
          <w:ilvl w:val="0"/>
          <w:numId w:val="30"/>
        </w:numPr>
      </w:pPr>
      <w:r w:rsidRPr="00E416F5">
        <w:t xml:space="preserve">“It's nice on </w:t>
      </w:r>
      <w:r w:rsidRPr="004007F8">
        <w:rPr>
          <w:i/>
          <w:iCs/>
        </w:rPr>
        <w:t>you</w:t>
      </w:r>
      <w:r w:rsidRPr="00E416F5">
        <w:t xml:space="preserve">,” Burt said, and felt a </w:t>
      </w:r>
      <w:proofErr w:type="spellStart"/>
      <w:r w:rsidRPr="00E416F5">
        <w:t>welling</w:t>
      </w:r>
      <w:proofErr w:type="spellEnd"/>
      <w:r w:rsidRPr="00E416F5">
        <w:t xml:space="preserve"> in his chest.</w:t>
      </w:r>
    </w:p>
    <w:p w14:paraId="632491AD" w14:textId="77777777" w:rsidR="00E652E0" w:rsidRDefault="00E652E0" w:rsidP="00E652E0"/>
    <w:p w14:paraId="0CF58E4A" w14:textId="77777777" w:rsidR="00E652E0" w:rsidRDefault="00E652E0" w:rsidP="00E652E0">
      <w:r>
        <w:t>_____________________________________________________________________________________</w:t>
      </w:r>
    </w:p>
    <w:p w14:paraId="43606AB3" w14:textId="77777777" w:rsidR="00E652E0" w:rsidRDefault="00E652E0" w:rsidP="00E652E0"/>
    <w:p w14:paraId="64EA293F" w14:textId="77777777" w:rsidR="00E652E0" w:rsidRPr="005242D2" w:rsidRDefault="00E652E0" w:rsidP="00E652E0">
      <w:pPr>
        <w:rPr>
          <w:rFonts w:ascii="Segoe Print" w:hAnsi="Segoe Print"/>
          <w:sz w:val="24"/>
          <w:u w:val="single"/>
        </w:rPr>
      </w:pPr>
      <w:r>
        <w:t>_____________________________________________________________________________________</w:t>
      </w:r>
    </w:p>
    <w:p w14:paraId="063D3606" w14:textId="77777777" w:rsidR="00E652E0" w:rsidRPr="00364E04" w:rsidRDefault="00E652E0" w:rsidP="00E652E0">
      <w:pPr>
        <w:rPr>
          <w:rFonts w:ascii="Segoe Print" w:hAnsi="Segoe Print"/>
          <w:sz w:val="13"/>
          <w:u w:val="single"/>
        </w:rPr>
      </w:pPr>
    </w:p>
    <w:p w14:paraId="754E3960" w14:textId="77777777" w:rsidR="0002360F" w:rsidRDefault="0002360F" w:rsidP="00E652E0"/>
    <w:p w14:paraId="54FC16BA" w14:textId="77777777" w:rsidR="00E652E0" w:rsidRDefault="00E652E0" w:rsidP="003B33E0">
      <w:pPr>
        <w:pStyle w:val="ListParagraph"/>
        <w:numPr>
          <w:ilvl w:val="0"/>
          <w:numId w:val="30"/>
        </w:numPr>
      </w:pPr>
      <w:r w:rsidRPr="00E416F5">
        <w:t>A carton of five more sat ready on the hearth. He got up from the sofa and put them all in the fireplace. He watched until they flamed.</w:t>
      </w:r>
    </w:p>
    <w:p w14:paraId="6600CB57" w14:textId="77777777" w:rsidR="00E652E0" w:rsidRDefault="00E652E0" w:rsidP="00E652E0"/>
    <w:p w14:paraId="4785A66A" w14:textId="77777777" w:rsidR="00E652E0" w:rsidRDefault="00E652E0" w:rsidP="00E652E0">
      <w:r>
        <w:t>_____________________________________________________________________________________</w:t>
      </w:r>
    </w:p>
    <w:p w14:paraId="6D4E1A3B" w14:textId="77777777" w:rsidR="00E652E0" w:rsidRDefault="00E652E0" w:rsidP="00E652E0"/>
    <w:p w14:paraId="68512E96" w14:textId="77777777" w:rsidR="00E652E0" w:rsidRPr="005242D2" w:rsidRDefault="00E652E0" w:rsidP="00E652E0">
      <w:pPr>
        <w:rPr>
          <w:rFonts w:ascii="Segoe Print" w:hAnsi="Segoe Print"/>
          <w:sz w:val="24"/>
          <w:u w:val="single"/>
        </w:rPr>
      </w:pPr>
      <w:r>
        <w:t>_____________________________________________________________________________________</w:t>
      </w:r>
    </w:p>
    <w:p w14:paraId="0D7512BA" w14:textId="77777777" w:rsidR="00E652E0" w:rsidRPr="00364E04" w:rsidRDefault="00E652E0" w:rsidP="00E652E0">
      <w:pPr>
        <w:rPr>
          <w:rFonts w:ascii="Segoe Print" w:hAnsi="Segoe Print"/>
          <w:sz w:val="15"/>
          <w:u w:val="single"/>
        </w:rPr>
      </w:pPr>
    </w:p>
    <w:p w14:paraId="5F5C2211" w14:textId="77777777" w:rsidR="0002360F" w:rsidRDefault="0002360F" w:rsidP="00E652E0"/>
    <w:p w14:paraId="6C93BE5D" w14:textId="77777777" w:rsidR="00E652E0" w:rsidRDefault="00E652E0" w:rsidP="003B33E0">
      <w:pPr>
        <w:pStyle w:val="ListParagraph"/>
        <w:numPr>
          <w:ilvl w:val="0"/>
          <w:numId w:val="30"/>
        </w:numPr>
      </w:pPr>
      <w:r w:rsidRPr="00E416F5">
        <w:t>The front door was permanently locked since the night his key had broken off inside it.</w:t>
      </w:r>
    </w:p>
    <w:p w14:paraId="7AFAEDF8" w14:textId="77777777" w:rsidR="00E652E0" w:rsidRDefault="00E652E0" w:rsidP="00E652E0"/>
    <w:p w14:paraId="07882A6C" w14:textId="77777777" w:rsidR="00E652E0" w:rsidRDefault="00E652E0" w:rsidP="00E652E0">
      <w:r>
        <w:t>_____________________________________________________________________________________</w:t>
      </w:r>
    </w:p>
    <w:p w14:paraId="0DD0374C" w14:textId="77777777" w:rsidR="00E652E0" w:rsidRDefault="00E652E0" w:rsidP="00E652E0"/>
    <w:p w14:paraId="07E60BB8" w14:textId="77777777" w:rsidR="00E652E0" w:rsidRPr="005242D2" w:rsidRDefault="00E652E0" w:rsidP="00E652E0">
      <w:pPr>
        <w:rPr>
          <w:rFonts w:ascii="Segoe Print" w:hAnsi="Segoe Print"/>
          <w:sz w:val="24"/>
          <w:u w:val="single"/>
        </w:rPr>
      </w:pPr>
      <w:r>
        <w:t>_____________________________________________________________________________________</w:t>
      </w:r>
    </w:p>
    <w:p w14:paraId="1F5C52A9" w14:textId="77777777" w:rsidR="00E652E0" w:rsidRPr="00364E04" w:rsidRDefault="00E652E0" w:rsidP="00E652E0">
      <w:pPr>
        <w:rPr>
          <w:rFonts w:ascii="Segoe Print" w:hAnsi="Segoe Print"/>
          <w:sz w:val="15"/>
          <w:u w:val="single"/>
        </w:rPr>
      </w:pPr>
    </w:p>
    <w:p w14:paraId="33DBD571" w14:textId="77777777" w:rsidR="0002360F" w:rsidRDefault="0002360F" w:rsidP="00E652E0"/>
    <w:p w14:paraId="139824CC" w14:textId="77777777" w:rsidR="00E652E0" w:rsidRDefault="0002360F" w:rsidP="003B33E0">
      <w:pPr>
        <w:pStyle w:val="ListParagraph"/>
        <w:numPr>
          <w:ilvl w:val="0"/>
          <w:numId w:val="30"/>
        </w:numPr>
      </w:pPr>
      <w:r w:rsidRPr="00E416F5">
        <w:t>There were things he wanted to say, grieving things, consoling things, things like that.</w:t>
      </w:r>
    </w:p>
    <w:p w14:paraId="4EC86A4B" w14:textId="77777777" w:rsidR="00E652E0" w:rsidRDefault="00E652E0" w:rsidP="00E652E0"/>
    <w:p w14:paraId="79A2A452" w14:textId="77777777" w:rsidR="00E652E0" w:rsidRDefault="00E652E0" w:rsidP="00E652E0">
      <w:r>
        <w:t>_____________________________________________________________________________________</w:t>
      </w:r>
    </w:p>
    <w:p w14:paraId="6F86DF43" w14:textId="77777777" w:rsidR="00E652E0" w:rsidRDefault="00E652E0" w:rsidP="00E652E0"/>
    <w:p w14:paraId="243008C0" w14:textId="77777777" w:rsidR="00E652E0" w:rsidRPr="00364E04" w:rsidRDefault="00E652E0" w:rsidP="00E652E0">
      <w:pPr>
        <w:rPr>
          <w:rFonts w:ascii="Segoe Print" w:hAnsi="Segoe Print"/>
          <w:sz w:val="15"/>
          <w:u w:val="single"/>
        </w:rPr>
      </w:pPr>
      <w:r>
        <w:t>_____________________________________________________________________________________</w:t>
      </w:r>
    </w:p>
    <w:p w14:paraId="61CC6785" w14:textId="77777777" w:rsidR="0002360F" w:rsidRDefault="0002360F" w:rsidP="0002360F"/>
    <w:p w14:paraId="79AC34E0" w14:textId="77777777" w:rsidR="0002360F" w:rsidRDefault="0002360F" w:rsidP="0002360F"/>
    <w:p w14:paraId="5E75743A" w14:textId="77777777" w:rsidR="0002360F" w:rsidRDefault="0002360F" w:rsidP="003B33E0">
      <w:pPr>
        <w:pStyle w:val="ListParagraph"/>
        <w:numPr>
          <w:ilvl w:val="0"/>
          <w:numId w:val="30"/>
        </w:numPr>
      </w:pPr>
      <w:r w:rsidRPr="00E416F5">
        <w:t>He picked up the ashtray. He held it by its edge. He posed with it like a man preparing to hurl a discus.</w:t>
      </w:r>
    </w:p>
    <w:p w14:paraId="5AF8C2D7" w14:textId="77777777" w:rsidR="0002360F" w:rsidRDefault="0002360F" w:rsidP="0002360F"/>
    <w:p w14:paraId="14578FEB" w14:textId="77777777" w:rsidR="0002360F" w:rsidRDefault="0002360F" w:rsidP="0002360F">
      <w:r>
        <w:t>_____________________________________________________________________________________</w:t>
      </w:r>
    </w:p>
    <w:p w14:paraId="7E38EDBA" w14:textId="77777777" w:rsidR="0002360F" w:rsidRDefault="0002360F" w:rsidP="0002360F"/>
    <w:p w14:paraId="69050416" w14:textId="77777777" w:rsidR="0002360F" w:rsidRPr="00364E04" w:rsidRDefault="0002360F" w:rsidP="0002360F">
      <w:pPr>
        <w:rPr>
          <w:rFonts w:ascii="Segoe Print" w:hAnsi="Segoe Print"/>
          <w:sz w:val="15"/>
          <w:u w:val="single"/>
        </w:rPr>
      </w:pPr>
      <w:r>
        <w:t>_____________________________________________________________________________________</w:t>
      </w:r>
    </w:p>
    <w:p w14:paraId="007AA23A" w14:textId="77777777" w:rsidR="0002360F" w:rsidRDefault="0002360F">
      <w:pPr>
        <w:rPr>
          <w:rFonts w:ascii="Futura Medium" w:eastAsiaTheme="majorEastAsia" w:hAnsi="Futura Medium" w:cstheme="majorBidi"/>
          <w:color w:val="000000" w:themeColor="text1"/>
          <w:sz w:val="24"/>
          <w:szCs w:val="26"/>
        </w:rPr>
      </w:pPr>
      <w:r>
        <w:br w:type="page"/>
      </w:r>
    </w:p>
    <w:p w14:paraId="7BAE4390" w14:textId="77777777" w:rsidR="00E652E0" w:rsidRDefault="0080328C" w:rsidP="00E652E0">
      <w:pPr>
        <w:pStyle w:val="Heading2"/>
      </w:pPr>
      <w:r>
        <w:lastRenderedPageBreak/>
        <w:t xml:space="preserve"> </w:t>
      </w:r>
      <w:r w:rsidRPr="00B35A3D">
        <w:t>Understanding the Plot</w:t>
      </w:r>
    </w:p>
    <w:p w14:paraId="6762E9DE" w14:textId="77777777" w:rsidR="007D2E62" w:rsidRDefault="007D2E62" w:rsidP="007D2E62">
      <w:pPr>
        <w:pStyle w:val="Rockwell"/>
      </w:pPr>
      <w:r>
        <w:t>Discuss these questions to clarify your understanding.</w:t>
      </w:r>
    </w:p>
    <w:p w14:paraId="58B2C715" w14:textId="77777777" w:rsidR="007D2E62" w:rsidRPr="007D2E62" w:rsidRDefault="007D2E62" w:rsidP="007D2E62"/>
    <w:p w14:paraId="5D8C5DDF"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On what two days does the story take place?</w:t>
      </w:r>
    </w:p>
    <w:p w14:paraId="6CFA2DC5" w14:textId="77777777" w:rsidR="0080328C" w:rsidRPr="008D346F"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On the first day, why does Vera say that Burt needs to leave the house by six o'clock?</w:t>
      </w:r>
    </w:p>
    <w:p w14:paraId="54BABEC6"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 xml:space="preserve">How many pies does Burt take? What </w:t>
      </w:r>
      <w:r w:rsidR="008D346F">
        <w:rPr>
          <w:rFonts w:ascii="Century Schoolbook" w:hAnsi="Century Schoolbook" w:cs="Courier New"/>
          <w:sz w:val="22"/>
          <w:szCs w:val="22"/>
        </w:rPr>
        <w:t>is his reason?</w:t>
      </w:r>
    </w:p>
    <w:p w14:paraId="1B359477"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On the second day, why does Burt want to apologize to Vera and the children?</w:t>
      </w:r>
    </w:p>
    <w:p w14:paraId="718D473C"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 xml:space="preserve">Why does Burt ask what time Vera's friend left? </w:t>
      </w:r>
    </w:p>
    <w:p w14:paraId="53F2B6DE"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What other holiday does Vera accuse Burt of spoiling? What happened then?</w:t>
      </w:r>
    </w:p>
    <w:p w14:paraId="215E360C"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Why is Burt so interested in the c</w:t>
      </w:r>
      <w:r>
        <w:rPr>
          <w:rFonts w:ascii="Century Schoolbook" w:hAnsi="Century Schoolbook" w:cs="Courier New"/>
          <w:sz w:val="22"/>
          <w:szCs w:val="22"/>
        </w:rPr>
        <w:t xml:space="preserve">igarette butts in the ashtray? </w:t>
      </w:r>
    </w:p>
    <w:p w14:paraId="364C2434" w14:textId="77777777" w:rsidR="0080328C" w:rsidRPr="0002360F"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 xml:space="preserve">Who do you </w:t>
      </w:r>
      <w:r w:rsidR="008D346F">
        <w:rPr>
          <w:rFonts w:ascii="Century Schoolbook" w:hAnsi="Century Schoolbook" w:cs="Courier New"/>
          <w:sz w:val="22"/>
          <w:szCs w:val="22"/>
        </w:rPr>
        <w:t>think “Charlie” is?</w:t>
      </w:r>
    </w:p>
    <w:p w14:paraId="2215C16C"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Why does Vera not want Burt to hear the telephone conversation?</w:t>
      </w:r>
    </w:p>
    <w:p w14:paraId="37AA209B" w14:textId="77777777" w:rsidR="0080328C" w:rsidRPr="00B35A3D" w:rsidRDefault="0080328C" w:rsidP="003B33E0">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 xml:space="preserve">What </w:t>
      </w:r>
      <w:r w:rsidR="0002360F">
        <w:rPr>
          <w:rFonts w:ascii="Century Schoolbook" w:hAnsi="Century Schoolbook" w:cs="Courier New"/>
          <w:sz w:val="22"/>
          <w:szCs w:val="22"/>
        </w:rPr>
        <w:t>doe</w:t>
      </w:r>
      <w:r w:rsidRPr="00B35A3D">
        <w:rPr>
          <w:rFonts w:ascii="Century Schoolbook" w:hAnsi="Century Schoolbook" w:cs="Courier New"/>
          <w:sz w:val="22"/>
          <w:szCs w:val="22"/>
        </w:rPr>
        <w:t>s Burt</w:t>
      </w:r>
      <w:r w:rsidR="0002360F">
        <w:rPr>
          <w:rFonts w:ascii="Century Schoolbook" w:hAnsi="Century Schoolbook" w:cs="Courier New"/>
          <w:sz w:val="22"/>
          <w:szCs w:val="22"/>
        </w:rPr>
        <w:t xml:space="preserve"> do to the phone? Why does he do this?</w:t>
      </w:r>
    </w:p>
    <w:p w14:paraId="14B1A205" w14:textId="77777777" w:rsidR="00652917" w:rsidRDefault="0080328C" w:rsidP="00652917">
      <w:pPr>
        <w:pStyle w:val="PlainText"/>
        <w:numPr>
          <w:ilvl w:val="0"/>
          <w:numId w:val="22"/>
        </w:numPr>
        <w:spacing w:after="840"/>
        <w:rPr>
          <w:rFonts w:ascii="Century Schoolbook" w:hAnsi="Century Schoolbook" w:cs="Courier New"/>
          <w:sz w:val="22"/>
          <w:szCs w:val="22"/>
        </w:rPr>
      </w:pPr>
      <w:r w:rsidRPr="00B35A3D">
        <w:rPr>
          <w:rFonts w:ascii="Century Schoolbook" w:hAnsi="Century Schoolbook" w:cs="Courier New"/>
          <w:sz w:val="22"/>
          <w:szCs w:val="22"/>
        </w:rPr>
        <w:t>What does Burt take from the house at the end</w:t>
      </w:r>
      <w:r w:rsidR="0002360F">
        <w:rPr>
          <w:rFonts w:ascii="Century Schoolbook" w:hAnsi="Century Schoolbook" w:cs="Courier New"/>
          <w:sz w:val="22"/>
          <w:szCs w:val="22"/>
        </w:rPr>
        <w:t xml:space="preserve"> of the story?</w:t>
      </w:r>
    </w:p>
    <w:p w14:paraId="7DA146C5" w14:textId="77777777" w:rsidR="00F8661B" w:rsidRPr="00652917" w:rsidRDefault="00F8661B" w:rsidP="00195FA8">
      <w:pPr>
        <w:pStyle w:val="PlainText"/>
        <w:spacing w:after="840"/>
        <w:ind w:left="720"/>
        <w:rPr>
          <w:rFonts w:ascii="Century Schoolbook" w:hAnsi="Century Schoolbook" w:cs="Courier New"/>
          <w:sz w:val="24"/>
          <w:szCs w:val="24"/>
        </w:rPr>
      </w:pPr>
    </w:p>
    <w:p w14:paraId="2F24F32C" w14:textId="77777777" w:rsidR="004423D4" w:rsidRDefault="004423D4" w:rsidP="004423D4">
      <w:pPr>
        <w:pStyle w:val="Heading2"/>
      </w:pPr>
      <w:r>
        <w:lastRenderedPageBreak/>
        <w:t>Characterization</w:t>
      </w:r>
    </w:p>
    <w:p w14:paraId="37919F59" w14:textId="77777777" w:rsidR="004423D4" w:rsidRDefault="004423D4" w:rsidP="004423D4">
      <w:pPr>
        <w:pStyle w:val="Rockwell"/>
      </w:pPr>
      <w:r>
        <w:t xml:space="preserve">Focus on the characters Burt and Vera. Choose one or two adjectives that describe </w:t>
      </w:r>
      <w:r w:rsidR="00C30ACC">
        <w:t>each person, then explain in your own words why that adjective fits them.</w:t>
      </w:r>
    </w:p>
    <w:p w14:paraId="689AF44B" w14:textId="77777777" w:rsidR="004423D4" w:rsidRPr="00A9466A" w:rsidRDefault="004423D4" w:rsidP="004423D4"/>
    <w:tbl>
      <w:tblPr>
        <w:tblStyle w:val="TableGrid"/>
        <w:tblW w:w="0" w:type="auto"/>
        <w:tblBorders>
          <w:top w:val="none" w:sz="0" w:space="0" w:color="auto"/>
          <w:left w:val="none" w:sz="0" w:space="0" w:color="auto"/>
          <w:bottom w:val="none" w:sz="0" w:space="0" w:color="auto"/>
          <w:right w:val="none" w:sz="0" w:space="0" w:color="auto"/>
          <w:insideH w:val="dashSmallGap" w:sz="4" w:space="0" w:color="000000" w:themeColor="text1"/>
          <w:insideV w:val="dashSmallGap" w:sz="4" w:space="0" w:color="000000" w:themeColor="text1"/>
        </w:tblBorders>
        <w:tblLook w:val="04A0" w:firstRow="1" w:lastRow="0" w:firstColumn="1" w:lastColumn="0" w:noHBand="0" w:noVBand="1"/>
      </w:tblPr>
      <w:tblGrid>
        <w:gridCol w:w="9350"/>
      </w:tblGrid>
      <w:tr w:rsidR="00C30ACC" w14:paraId="3117D8BB" w14:textId="77777777" w:rsidTr="00C30ACC">
        <w:tc>
          <w:tcPr>
            <w:tcW w:w="9350" w:type="dxa"/>
          </w:tcPr>
          <w:p w14:paraId="1B9ACEB8" w14:textId="77777777" w:rsidR="00C30ACC" w:rsidRDefault="00C30ACC" w:rsidP="00C30ACC">
            <w:pPr>
              <w:rPr>
                <w:sz w:val="24"/>
                <w:szCs w:val="28"/>
              </w:rPr>
            </w:pPr>
          </w:p>
          <w:p w14:paraId="1CF92AC8" w14:textId="77777777" w:rsidR="00C30ACC" w:rsidRPr="00C30ACC" w:rsidRDefault="00C30ACC" w:rsidP="00C30ACC">
            <w:pPr>
              <w:rPr>
                <w:sz w:val="24"/>
                <w:szCs w:val="28"/>
              </w:rPr>
            </w:pPr>
            <w:r>
              <w:rPr>
                <w:sz w:val="24"/>
                <w:szCs w:val="28"/>
              </w:rPr>
              <w:t xml:space="preserve">1. </w:t>
            </w:r>
            <w:r w:rsidRPr="00C30ACC">
              <w:rPr>
                <w:sz w:val="24"/>
                <w:szCs w:val="28"/>
              </w:rPr>
              <w:t>Burt is _________</w:t>
            </w:r>
            <w:r>
              <w:rPr>
                <w:sz w:val="24"/>
                <w:szCs w:val="28"/>
              </w:rPr>
              <w:t>____</w:t>
            </w:r>
            <w:r w:rsidRPr="00C30ACC">
              <w:rPr>
                <w:sz w:val="24"/>
                <w:szCs w:val="28"/>
              </w:rPr>
              <w:t>_______________</w:t>
            </w:r>
          </w:p>
          <w:p w14:paraId="1DEB0E81" w14:textId="77777777" w:rsidR="00C30ACC" w:rsidRPr="00C30ACC" w:rsidRDefault="00C30ACC" w:rsidP="00C30ACC">
            <w:pPr>
              <w:rPr>
                <w:sz w:val="24"/>
                <w:szCs w:val="28"/>
              </w:rPr>
            </w:pPr>
          </w:p>
          <w:p w14:paraId="5D982827" w14:textId="77777777" w:rsidR="00C30ACC" w:rsidRDefault="00C30ACC" w:rsidP="00C30ACC">
            <w:pPr>
              <w:rPr>
                <w:sz w:val="24"/>
                <w:szCs w:val="28"/>
              </w:rPr>
            </w:pPr>
            <w:r w:rsidRPr="00C30ACC">
              <w:rPr>
                <w:sz w:val="24"/>
                <w:szCs w:val="28"/>
              </w:rPr>
              <w:t>This adjective fits him because:</w:t>
            </w:r>
          </w:p>
          <w:p w14:paraId="31495056" w14:textId="77777777" w:rsidR="00C30ACC" w:rsidRDefault="00C30ACC" w:rsidP="00C30ACC">
            <w:pPr>
              <w:rPr>
                <w:szCs w:val="28"/>
              </w:rPr>
            </w:pPr>
          </w:p>
          <w:p w14:paraId="649BC9DB" w14:textId="77777777" w:rsidR="00C30ACC" w:rsidRDefault="00C30ACC" w:rsidP="00C30ACC">
            <w:pPr>
              <w:rPr>
                <w:szCs w:val="28"/>
              </w:rPr>
            </w:pPr>
          </w:p>
          <w:p w14:paraId="479BD5DD" w14:textId="77777777" w:rsidR="00C30ACC" w:rsidRDefault="00C30ACC" w:rsidP="00C30ACC">
            <w:pPr>
              <w:rPr>
                <w:szCs w:val="28"/>
              </w:rPr>
            </w:pPr>
          </w:p>
          <w:p w14:paraId="40684A10" w14:textId="77777777" w:rsidR="00C30ACC" w:rsidRDefault="00C30ACC" w:rsidP="00C30ACC">
            <w:pPr>
              <w:rPr>
                <w:szCs w:val="28"/>
              </w:rPr>
            </w:pPr>
          </w:p>
          <w:p w14:paraId="7BEE2C4A" w14:textId="77777777" w:rsidR="00C30ACC" w:rsidRDefault="00C30ACC" w:rsidP="00C30ACC">
            <w:pPr>
              <w:rPr>
                <w:szCs w:val="28"/>
              </w:rPr>
            </w:pPr>
          </w:p>
          <w:p w14:paraId="7B2602F9" w14:textId="77777777" w:rsidR="00C30ACC" w:rsidRDefault="00C30ACC" w:rsidP="00C30ACC">
            <w:pPr>
              <w:rPr>
                <w:szCs w:val="28"/>
              </w:rPr>
            </w:pPr>
          </w:p>
          <w:p w14:paraId="7C4D0077" w14:textId="77777777" w:rsidR="00C30ACC" w:rsidRDefault="00C30ACC" w:rsidP="00C30ACC"/>
        </w:tc>
      </w:tr>
      <w:tr w:rsidR="00C30ACC" w14:paraId="28B8A4F5" w14:textId="77777777" w:rsidTr="00C30ACC">
        <w:tc>
          <w:tcPr>
            <w:tcW w:w="9350" w:type="dxa"/>
          </w:tcPr>
          <w:p w14:paraId="7AE24F61" w14:textId="77777777" w:rsidR="00C30ACC" w:rsidRDefault="00C30ACC" w:rsidP="00C30ACC">
            <w:pPr>
              <w:rPr>
                <w:sz w:val="24"/>
                <w:szCs w:val="28"/>
              </w:rPr>
            </w:pPr>
          </w:p>
          <w:p w14:paraId="570C2716" w14:textId="77777777" w:rsidR="00C30ACC" w:rsidRPr="00C30ACC" w:rsidRDefault="00C30ACC" w:rsidP="00C30ACC">
            <w:pPr>
              <w:rPr>
                <w:sz w:val="24"/>
                <w:szCs w:val="28"/>
              </w:rPr>
            </w:pPr>
            <w:r>
              <w:rPr>
                <w:sz w:val="24"/>
                <w:szCs w:val="28"/>
              </w:rPr>
              <w:t xml:space="preserve">2. </w:t>
            </w:r>
            <w:r w:rsidRPr="00C30ACC">
              <w:rPr>
                <w:sz w:val="24"/>
                <w:szCs w:val="28"/>
              </w:rPr>
              <w:t>Burt is _________</w:t>
            </w:r>
            <w:r>
              <w:rPr>
                <w:sz w:val="24"/>
                <w:szCs w:val="28"/>
              </w:rPr>
              <w:t>____</w:t>
            </w:r>
            <w:r w:rsidRPr="00C30ACC">
              <w:rPr>
                <w:sz w:val="24"/>
                <w:szCs w:val="28"/>
              </w:rPr>
              <w:t>_______________</w:t>
            </w:r>
          </w:p>
          <w:p w14:paraId="084451BC" w14:textId="77777777" w:rsidR="00C30ACC" w:rsidRPr="00C30ACC" w:rsidRDefault="00C30ACC" w:rsidP="00C30ACC">
            <w:pPr>
              <w:rPr>
                <w:sz w:val="24"/>
                <w:szCs w:val="28"/>
              </w:rPr>
            </w:pPr>
          </w:p>
          <w:p w14:paraId="40004B80" w14:textId="77777777" w:rsidR="00C30ACC" w:rsidRDefault="00C30ACC" w:rsidP="00C30ACC">
            <w:pPr>
              <w:rPr>
                <w:sz w:val="24"/>
                <w:szCs w:val="28"/>
              </w:rPr>
            </w:pPr>
            <w:r w:rsidRPr="00C30ACC">
              <w:rPr>
                <w:sz w:val="24"/>
                <w:szCs w:val="28"/>
              </w:rPr>
              <w:t>This adjective fits him because:</w:t>
            </w:r>
          </w:p>
          <w:p w14:paraId="665D3BCC" w14:textId="77777777" w:rsidR="00C30ACC" w:rsidRDefault="00C30ACC" w:rsidP="00C30ACC">
            <w:pPr>
              <w:rPr>
                <w:szCs w:val="28"/>
              </w:rPr>
            </w:pPr>
          </w:p>
          <w:p w14:paraId="21CBFA32" w14:textId="77777777" w:rsidR="00C30ACC" w:rsidRDefault="00C30ACC" w:rsidP="00C30ACC">
            <w:pPr>
              <w:rPr>
                <w:szCs w:val="28"/>
              </w:rPr>
            </w:pPr>
          </w:p>
          <w:p w14:paraId="294A1806" w14:textId="77777777" w:rsidR="00C30ACC" w:rsidRDefault="00C30ACC" w:rsidP="00C30ACC">
            <w:pPr>
              <w:rPr>
                <w:szCs w:val="28"/>
              </w:rPr>
            </w:pPr>
          </w:p>
          <w:p w14:paraId="1A885913" w14:textId="77777777" w:rsidR="00C30ACC" w:rsidRDefault="00C30ACC" w:rsidP="00C30ACC">
            <w:pPr>
              <w:rPr>
                <w:szCs w:val="28"/>
              </w:rPr>
            </w:pPr>
          </w:p>
          <w:p w14:paraId="7BCDFEE6" w14:textId="77777777" w:rsidR="00C30ACC" w:rsidRDefault="00C30ACC" w:rsidP="00C30ACC"/>
        </w:tc>
      </w:tr>
      <w:tr w:rsidR="00C30ACC" w14:paraId="154EF1CD" w14:textId="77777777" w:rsidTr="00C30ACC">
        <w:tc>
          <w:tcPr>
            <w:tcW w:w="9350" w:type="dxa"/>
          </w:tcPr>
          <w:p w14:paraId="4E9D17F4" w14:textId="77777777" w:rsidR="00C30ACC" w:rsidRDefault="00C30ACC" w:rsidP="00C30ACC">
            <w:pPr>
              <w:rPr>
                <w:sz w:val="24"/>
                <w:szCs w:val="28"/>
              </w:rPr>
            </w:pPr>
          </w:p>
          <w:p w14:paraId="7BACDA62" w14:textId="77777777" w:rsidR="00C30ACC" w:rsidRPr="00C30ACC" w:rsidRDefault="00C30ACC" w:rsidP="00C30ACC">
            <w:pPr>
              <w:rPr>
                <w:sz w:val="24"/>
                <w:szCs w:val="28"/>
              </w:rPr>
            </w:pPr>
            <w:r>
              <w:rPr>
                <w:sz w:val="24"/>
                <w:szCs w:val="28"/>
              </w:rPr>
              <w:t>. Vera</w:t>
            </w:r>
            <w:r w:rsidRPr="00C30ACC">
              <w:rPr>
                <w:sz w:val="24"/>
                <w:szCs w:val="28"/>
              </w:rPr>
              <w:t xml:space="preserve"> is _________</w:t>
            </w:r>
            <w:r>
              <w:rPr>
                <w:sz w:val="24"/>
                <w:szCs w:val="28"/>
              </w:rPr>
              <w:t>____</w:t>
            </w:r>
            <w:r w:rsidRPr="00C30ACC">
              <w:rPr>
                <w:sz w:val="24"/>
                <w:szCs w:val="28"/>
              </w:rPr>
              <w:t>_______________</w:t>
            </w:r>
          </w:p>
          <w:p w14:paraId="3142CD46" w14:textId="77777777" w:rsidR="00C30ACC" w:rsidRPr="00C30ACC" w:rsidRDefault="00C30ACC" w:rsidP="00C30ACC">
            <w:pPr>
              <w:rPr>
                <w:sz w:val="24"/>
                <w:szCs w:val="28"/>
              </w:rPr>
            </w:pPr>
          </w:p>
          <w:p w14:paraId="6AC9D104" w14:textId="77777777" w:rsidR="00C30ACC" w:rsidRDefault="00C30ACC" w:rsidP="00C30ACC">
            <w:pPr>
              <w:rPr>
                <w:sz w:val="24"/>
                <w:szCs w:val="28"/>
              </w:rPr>
            </w:pPr>
            <w:r w:rsidRPr="00C30ACC">
              <w:rPr>
                <w:sz w:val="24"/>
                <w:szCs w:val="28"/>
              </w:rPr>
              <w:t>This adjective fits h</w:t>
            </w:r>
            <w:r>
              <w:rPr>
                <w:sz w:val="24"/>
                <w:szCs w:val="28"/>
              </w:rPr>
              <w:t>er</w:t>
            </w:r>
            <w:r w:rsidRPr="00C30ACC">
              <w:rPr>
                <w:sz w:val="24"/>
                <w:szCs w:val="28"/>
              </w:rPr>
              <w:t xml:space="preserve"> because:</w:t>
            </w:r>
          </w:p>
          <w:p w14:paraId="5B647772" w14:textId="77777777" w:rsidR="00C30ACC" w:rsidRDefault="00C30ACC" w:rsidP="00C30ACC">
            <w:pPr>
              <w:rPr>
                <w:szCs w:val="28"/>
              </w:rPr>
            </w:pPr>
          </w:p>
          <w:p w14:paraId="384726F5" w14:textId="77777777" w:rsidR="00C30ACC" w:rsidRDefault="00C30ACC" w:rsidP="00C30ACC">
            <w:pPr>
              <w:rPr>
                <w:szCs w:val="28"/>
              </w:rPr>
            </w:pPr>
          </w:p>
          <w:p w14:paraId="1CAE56FA" w14:textId="77777777" w:rsidR="00C30ACC" w:rsidRDefault="00C30ACC" w:rsidP="00C30ACC">
            <w:pPr>
              <w:rPr>
                <w:szCs w:val="28"/>
              </w:rPr>
            </w:pPr>
          </w:p>
          <w:p w14:paraId="674B83B8" w14:textId="77777777" w:rsidR="00C30ACC" w:rsidRDefault="00C30ACC" w:rsidP="00C30ACC">
            <w:pPr>
              <w:rPr>
                <w:szCs w:val="28"/>
              </w:rPr>
            </w:pPr>
          </w:p>
          <w:p w14:paraId="57090DF2" w14:textId="77777777" w:rsidR="00C30ACC" w:rsidRDefault="00C30ACC" w:rsidP="00C30ACC">
            <w:pPr>
              <w:rPr>
                <w:szCs w:val="28"/>
              </w:rPr>
            </w:pPr>
          </w:p>
          <w:p w14:paraId="1168F088" w14:textId="77777777" w:rsidR="00C30ACC" w:rsidRDefault="00C30ACC" w:rsidP="00C30ACC">
            <w:pPr>
              <w:rPr>
                <w:szCs w:val="28"/>
              </w:rPr>
            </w:pPr>
          </w:p>
          <w:p w14:paraId="01E04F4D" w14:textId="77777777" w:rsidR="00C30ACC" w:rsidRDefault="00C30ACC" w:rsidP="00C30ACC"/>
        </w:tc>
      </w:tr>
      <w:tr w:rsidR="00C30ACC" w14:paraId="7A8CE90C" w14:textId="77777777" w:rsidTr="00C30ACC">
        <w:tc>
          <w:tcPr>
            <w:tcW w:w="9350" w:type="dxa"/>
          </w:tcPr>
          <w:p w14:paraId="109EFB20" w14:textId="77777777" w:rsidR="00C30ACC" w:rsidRDefault="00C30ACC" w:rsidP="00C30ACC">
            <w:pPr>
              <w:rPr>
                <w:sz w:val="24"/>
                <w:szCs w:val="28"/>
              </w:rPr>
            </w:pPr>
          </w:p>
          <w:p w14:paraId="3E14C734" w14:textId="77777777" w:rsidR="00C30ACC" w:rsidRPr="00C30ACC" w:rsidRDefault="00C30ACC" w:rsidP="00C30ACC">
            <w:pPr>
              <w:rPr>
                <w:sz w:val="24"/>
                <w:szCs w:val="28"/>
              </w:rPr>
            </w:pPr>
            <w:r>
              <w:rPr>
                <w:sz w:val="24"/>
                <w:szCs w:val="28"/>
              </w:rPr>
              <w:t>4. Vera</w:t>
            </w:r>
            <w:r w:rsidRPr="00C30ACC">
              <w:rPr>
                <w:sz w:val="24"/>
                <w:szCs w:val="28"/>
              </w:rPr>
              <w:t xml:space="preserve"> is _________</w:t>
            </w:r>
            <w:r>
              <w:rPr>
                <w:sz w:val="24"/>
                <w:szCs w:val="28"/>
              </w:rPr>
              <w:t>____</w:t>
            </w:r>
            <w:r w:rsidRPr="00C30ACC">
              <w:rPr>
                <w:sz w:val="24"/>
                <w:szCs w:val="28"/>
              </w:rPr>
              <w:t>_______________</w:t>
            </w:r>
          </w:p>
          <w:p w14:paraId="3E2AE1CB" w14:textId="77777777" w:rsidR="00C30ACC" w:rsidRPr="00C30ACC" w:rsidRDefault="00C30ACC" w:rsidP="00C30ACC">
            <w:pPr>
              <w:rPr>
                <w:sz w:val="24"/>
                <w:szCs w:val="28"/>
              </w:rPr>
            </w:pPr>
          </w:p>
          <w:p w14:paraId="0E2502AA" w14:textId="77777777" w:rsidR="00C30ACC" w:rsidRDefault="00C30ACC" w:rsidP="00C30ACC">
            <w:pPr>
              <w:rPr>
                <w:sz w:val="24"/>
                <w:szCs w:val="28"/>
              </w:rPr>
            </w:pPr>
            <w:r w:rsidRPr="00C30ACC">
              <w:rPr>
                <w:sz w:val="24"/>
                <w:szCs w:val="28"/>
              </w:rPr>
              <w:t>This adjective fits h</w:t>
            </w:r>
            <w:r>
              <w:rPr>
                <w:sz w:val="24"/>
                <w:szCs w:val="28"/>
              </w:rPr>
              <w:t>er</w:t>
            </w:r>
            <w:r w:rsidRPr="00C30ACC">
              <w:rPr>
                <w:sz w:val="24"/>
                <w:szCs w:val="28"/>
              </w:rPr>
              <w:t xml:space="preserve"> because:</w:t>
            </w:r>
          </w:p>
          <w:p w14:paraId="3CE3E609" w14:textId="77777777" w:rsidR="00C30ACC" w:rsidRDefault="00C30ACC" w:rsidP="00C30ACC">
            <w:pPr>
              <w:rPr>
                <w:szCs w:val="28"/>
              </w:rPr>
            </w:pPr>
          </w:p>
          <w:p w14:paraId="0DFCBC8B" w14:textId="77777777" w:rsidR="00C30ACC" w:rsidRDefault="00C30ACC" w:rsidP="00C30ACC">
            <w:pPr>
              <w:rPr>
                <w:szCs w:val="28"/>
              </w:rPr>
            </w:pPr>
          </w:p>
          <w:p w14:paraId="33D9C8BC" w14:textId="77777777" w:rsidR="00C30ACC" w:rsidRDefault="00C30ACC" w:rsidP="00C30ACC">
            <w:pPr>
              <w:rPr>
                <w:szCs w:val="28"/>
              </w:rPr>
            </w:pPr>
          </w:p>
          <w:p w14:paraId="44F69C87" w14:textId="77777777" w:rsidR="00C30ACC" w:rsidRDefault="00C30ACC" w:rsidP="00C30ACC">
            <w:pPr>
              <w:rPr>
                <w:szCs w:val="28"/>
              </w:rPr>
            </w:pPr>
          </w:p>
          <w:p w14:paraId="43DFC4C7" w14:textId="77777777" w:rsidR="00C30ACC" w:rsidRDefault="00C30ACC" w:rsidP="00C30ACC"/>
        </w:tc>
      </w:tr>
    </w:tbl>
    <w:p w14:paraId="0AD55AA3" w14:textId="77777777" w:rsidR="00195FA8" w:rsidRDefault="00195FA8" w:rsidP="00652917">
      <w:pPr>
        <w:pStyle w:val="Heading4"/>
      </w:pPr>
    </w:p>
    <w:p w14:paraId="3602DAA2" w14:textId="77777777" w:rsidR="00195FA8" w:rsidRDefault="00195FA8">
      <w:pPr>
        <w:rPr>
          <w:rFonts w:ascii="Archistico Normal" w:eastAsiaTheme="majorEastAsia" w:hAnsi="Archistico Normal" w:cstheme="majorBidi"/>
          <w:b/>
          <w:iCs/>
          <w:color w:val="000000" w:themeColor="text1"/>
          <w:sz w:val="28"/>
        </w:rPr>
      </w:pPr>
      <w:r>
        <w:br w:type="page"/>
      </w:r>
    </w:p>
    <w:p w14:paraId="268A5444" w14:textId="77777777" w:rsidR="008E059D" w:rsidRPr="00652917" w:rsidRDefault="008E059D" w:rsidP="00CE564F">
      <w:pPr>
        <w:pStyle w:val="Heading2"/>
      </w:pPr>
      <w:r w:rsidRPr="008E059D">
        <w:lastRenderedPageBreak/>
        <w:t>Deeper Meanings</w:t>
      </w:r>
    </w:p>
    <w:p w14:paraId="23CF7F42" w14:textId="77777777" w:rsidR="008E059D" w:rsidRDefault="008E059D" w:rsidP="008E059D">
      <w:pPr>
        <w:pStyle w:val="Rockwell"/>
      </w:pPr>
      <w:r>
        <w:t xml:space="preserve">Which </w:t>
      </w:r>
      <w:r w:rsidR="000839B2">
        <w:t>“</w:t>
      </w:r>
      <w:r>
        <w:t>deeper meanings</w:t>
      </w:r>
      <w:r w:rsidR="000839B2">
        <w:t>”</w:t>
      </w:r>
      <w:r w:rsidR="00103E5E">
        <w:t xml:space="preserve"> match </w:t>
      </w:r>
      <w:r>
        <w:t>the given quote?</w:t>
      </w:r>
      <w:r w:rsidR="004007F8">
        <w:t xml:space="preserve"> </w:t>
      </w:r>
    </w:p>
    <w:p w14:paraId="6A51D68C" w14:textId="77777777" w:rsidR="008E059D" w:rsidRDefault="008E059D" w:rsidP="00F8661B"/>
    <w:p w14:paraId="60A0B550" w14:textId="77777777" w:rsidR="008E059D" w:rsidRPr="007F59EC" w:rsidRDefault="008E059D" w:rsidP="003B33E0">
      <w:pPr>
        <w:pStyle w:val="ListParagraph"/>
        <w:numPr>
          <w:ilvl w:val="0"/>
          <w:numId w:val="27"/>
        </w:numPr>
        <w:rPr>
          <w:b/>
          <w:bCs/>
        </w:rPr>
      </w:pPr>
      <w:r w:rsidRPr="007F59EC">
        <w:rPr>
          <w:b/>
          <w:bCs/>
        </w:rPr>
        <w:t>Quote:</w:t>
      </w:r>
    </w:p>
    <w:p w14:paraId="1058B2F4" w14:textId="77777777" w:rsidR="00C333A3" w:rsidRDefault="00C333A3" w:rsidP="00F07E2A">
      <w:pPr>
        <w:spacing w:after="120"/>
      </w:pPr>
      <w:r w:rsidRPr="00E416F5">
        <w:t>They had opened his packages while other packages wrapped in festive paper lay piled under the tree waiting for after six o'clock.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2677"/>
      </w:tblGrid>
      <w:tr w:rsidR="008E059D" w14:paraId="0EF5F793" w14:textId="77777777" w:rsidTr="00713279">
        <w:tc>
          <w:tcPr>
            <w:tcW w:w="3116" w:type="dxa"/>
          </w:tcPr>
          <w:p w14:paraId="35D5FBE7" w14:textId="77777777" w:rsidR="008E059D" w:rsidRDefault="008E059D" w:rsidP="00713279">
            <w:pPr>
              <w:jc w:val="center"/>
            </w:pPr>
            <w:r>
              <w:t>A: They open Burt’s presents first because he is their father</w:t>
            </w:r>
          </w:p>
        </w:tc>
        <w:tc>
          <w:tcPr>
            <w:tcW w:w="3117" w:type="dxa"/>
          </w:tcPr>
          <w:p w14:paraId="6D2DAEC6" w14:textId="77777777" w:rsidR="008E059D" w:rsidRDefault="008E059D" w:rsidP="00713279">
            <w:pPr>
              <w:jc w:val="center"/>
            </w:pPr>
            <w:r>
              <w:t xml:space="preserve">B. </w:t>
            </w:r>
            <w:r w:rsidR="00A72F98">
              <w:t>They will celebrate</w:t>
            </w:r>
            <w:r w:rsidR="00A328CD">
              <w:t xml:space="preserve"> Christmas later with Vera’s friend</w:t>
            </w:r>
          </w:p>
        </w:tc>
        <w:tc>
          <w:tcPr>
            <w:tcW w:w="2677" w:type="dxa"/>
          </w:tcPr>
          <w:p w14:paraId="0C96C450" w14:textId="77777777" w:rsidR="008E059D" w:rsidRDefault="00A328CD" w:rsidP="00713279">
            <w:pPr>
              <w:jc w:val="center"/>
            </w:pPr>
            <w:r>
              <w:t xml:space="preserve">C. Christmas starts </w:t>
            </w:r>
            <w:r w:rsidR="00713279">
              <w:br/>
              <w:t xml:space="preserve"> </w:t>
            </w:r>
            <w:r>
              <w:t>at 6 o’clock</w:t>
            </w:r>
          </w:p>
        </w:tc>
      </w:tr>
    </w:tbl>
    <w:p w14:paraId="0D2772F6" w14:textId="77777777" w:rsidR="00C333A3" w:rsidRDefault="00C333A3" w:rsidP="00F8661B"/>
    <w:p w14:paraId="3D71EF74" w14:textId="77777777" w:rsidR="00C333A3" w:rsidRDefault="00C333A3" w:rsidP="00F8661B"/>
    <w:p w14:paraId="56FC15CC" w14:textId="77777777" w:rsidR="00C333A3" w:rsidRPr="007F59EC" w:rsidRDefault="00A328CD" w:rsidP="003B33E0">
      <w:pPr>
        <w:pStyle w:val="ListParagraph"/>
        <w:numPr>
          <w:ilvl w:val="0"/>
          <w:numId w:val="27"/>
        </w:numPr>
        <w:rPr>
          <w:b/>
          <w:bCs/>
        </w:rPr>
      </w:pPr>
      <w:r w:rsidRPr="007F59EC">
        <w:rPr>
          <w:b/>
          <w:bCs/>
        </w:rPr>
        <w:t>Quote:</w:t>
      </w:r>
    </w:p>
    <w:p w14:paraId="1FDD1917" w14:textId="77777777" w:rsidR="00C333A3" w:rsidRDefault="00C333A3" w:rsidP="00F07E2A">
      <w:pPr>
        <w:spacing w:after="120"/>
      </w:pPr>
      <w:r w:rsidRPr="00E416F5">
        <w:t>On the way, he saw the pies lined up on the sideboard. He stacked them in his arms, all six, one for every ten times she had ever betrayed him.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8E059D" w14:paraId="25A9FD80" w14:textId="77777777" w:rsidTr="00713279">
        <w:tc>
          <w:tcPr>
            <w:tcW w:w="3116" w:type="dxa"/>
          </w:tcPr>
          <w:p w14:paraId="00184301" w14:textId="77777777" w:rsidR="008E059D" w:rsidRDefault="00A328CD" w:rsidP="00713279">
            <w:pPr>
              <w:jc w:val="center"/>
            </w:pPr>
            <w:r>
              <w:t>A: Burt loves pies</w:t>
            </w:r>
          </w:p>
        </w:tc>
        <w:tc>
          <w:tcPr>
            <w:tcW w:w="3117" w:type="dxa"/>
          </w:tcPr>
          <w:p w14:paraId="3DCF20F4" w14:textId="77777777" w:rsidR="008E059D" w:rsidRDefault="00A328CD" w:rsidP="00713279">
            <w:pPr>
              <w:jc w:val="center"/>
            </w:pPr>
            <w:r>
              <w:t>B: Vera betrayed Burt</w:t>
            </w:r>
          </w:p>
        </w:tc>
        <w:tc>
          <w:tcPr>
            <w:tcW w:w="3117" w:type="dxa"/>
          </w:tcPr>
          <w:p w14:paraId="4E301532" w14:textId="77777777" w:rsidR="008E059D" w:rsidRDefault="00A328CD" w:rsidP="00713279">
            <w:pPr>
              <w:jc w:val="center"/>
            </w:pPr>
            <w:r>
              <w:t>C: Burt wants to hurt Vera</w:t>
            </w:r>
          </w:p>
        </w:tc>
      </w:tr>
    </w:tbl>
    <w:p w14:paraId="056EE548" w14:textId="77777777" w:rsidR="00C333A3" w:rsidRDefault="00C333A3" w:rsidP="00F8661B"/>
    <w:p w14:paraId="0A5E9D1A" w14:textId="77777777" w:rsidR="00713279" w:rsidRDefault="00713279" w:rsidP="00F8661B">
      <w:pPr>
        <w:rPr>
          <w:b/>
          <w:bCs/>
        </w:rPr>
      </w:pPr>
    </w:p>
    <w:p w14:paraId="6ABDACC9" w14:textId="77777777" w:rsidR="00C333A3" w:rsidRDefault="00A328CD" w:rsidP="003B33E0">
      <w:pPr>
        <w:pStyle w:val="ListParagraph"/>
        <w:numPr>
          <w:ilvl w:val="0"/>
          <w:numId w:val="27"/>
        </w:numPr>
      </w:pPr>
      <w:r w:rsidRPr="007F59EC">
        <w:rPr>
          <w:b/>
          <w:bCs/>
        </w:rPr>
        <w:t>Quote:</w:t>
      </w:r>
    </w:p>
    <w:p w14:paraId="099A79A8" w14:textId="77777777" w:rsidR="00C333A3" w:rsidRDefault="00C333A3" w:rsidP="00F07E2A">
      <w:pPr>
        <w:spacing w:after="120"/>
      </w:pPr>
      <w:r w:rsidRPr="00E416F5">
        <w:t>He said, “Can I come in and talk about it?” She drew the robe together at her throat and moved back inside.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8E059D" w14:paraId="6E2811EC" w14:textId="77777777" w:rsidTr="00713279">
        <w:tc>
          <w:tcPr>
            <w:tcW w:w="3116" w:type="dxa"/>
          </w:tcPr>
          <w:p w14:paraId="0639E552" w14:textId="77777777" w:rsidR="008E059D" w:rsidRDefault="00A328CD" w:rsidP="00713279">
            <w:pPr>
              <w:jc w:val="center"/>
            </w:pPr>
            <w:r>
              <w:t xml:space="preserve">A: </w:t>
            </w:r>
            <w:r w:rsidR="00E919B5">
              <w:t>Burt still lives in the house with Vera</w:t>
            </w:r>
          </w:p>
        </w:tc>
        <w:tc>
          <w:tcPr>
            <w:tcW w:w="3117" w:type="dxa"/>
          </w:tcPr>
          <w:p w14:paraId="761F329C" w14:textId="77777777" w:rsidR="008E059D" w:rsidRDefault="00A328CD" w:rsidP="00713279">
            <w:pPr>
              <w:jc w:val="center"/>
            </w:pPr>
            <w:r>
              <w:t xml:space="preserve">B: </w:t>
            </w:r>
            <w:r w:rsidR="00E919B5">
              <w:t>Vera still loves Burt</w:t>
            </w:r>
          </w:p>
        </w:tc>
        <w:tc>
          <w:tcPr>
            <w:tcW w:w="3117" w:type="dxa"/>
          </w:tcPr>
          <w:p w14:paraId="25E570E0" w14:textId="77777777" w:rsidR="008E059D" w:rsidRDefault="00A328CD" w:rsidP="00713279">
            <w:pPr>
              <w:jc w:val="center"/>
            </w:pPr>
            <w:r>
              <w:t xml:space="preserve">C: </w:t>
            </w:r>
            <w:r w:rsidR="00E919B5">
              <w:t>Vera wants to protect herself from Burt</w:t>
            </w:r>
          </w:p>
        </w:tc>
      </w:tr>
    </w:tbl>
    <w:p w14:paraId="12446EB1" w14:textId="77777777" w:rsidR="00C333A3" w:rsidRDefault="00C333A3" w:rsidP="00F8661B"/>
    <w:p w14:paraId="66573BC3" w14:textId="77777777" w:rsidR="00713279" w:rsidRDefault="00713279" w:rsidP="00F8661B">
      <w:pPr>
        <w:rPr>
          <w:b/>
          <w:bCs/>
        </w:rPr>
      </w:pPr>
    </w:p>
    <w:p w14:paraId="3B9CA246" w14:textId="77777777" w:rsidR="00A328CD" w:rsidRDefault="00A328CD" w:rsidP="003B33E0">
      <w:pPr>
        <w:pStyle w:val="ListParagraph"/>
        <w:numPr>
          <w:ilvl w:val="0"/>
          <w:numId w:val="27"/>
        </w:numPr>
      </w:pPr>
      <w:r w:rsidRPr="007F59EC">
        <w:rPr>
          <w:b/>
          <w:bCs/>
        </w:rPr>
        <w:t>Quote:</w:t>
      </w:r>
    </w:p>
    <w:p w14:paraId="030A29A1" w14:textId="77777777" w:rsidR="00C333A3" w:rsidRDefault="00C333A3" w:rsidP="00F07E2A">
      <w:pPr>
        <w:spacing w:after="120"/>
      </w:pPr>
      <w:r>
        <w:t>He saw a bicycle without a front wheel standing upside down. He saw weeds growing along the redwood fence.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A328CD" w14:paraId="57F5F3B0" w14:textId="77777777" w:rsidTr="00713279">
        <w:trPr>
          <w:jc w:val="center"/>
        </w:trPr>
        <w:tc>
          <w:tcPr>
            <w:tcW w:w="3116" w:type="dxa"/>
          </w:tcPr>
          <w:p w14:paraId="37EBC2EE" w14:textId="77777777" w:rsidR="00A328CD" w:rsidRDefault="00A328CD" w:rsidP="00713279">
            <w:pPr>
              <w:jc w:val="center"/>
            </w:pPr>
            <w:r>
              <w:t xml:space="preserve">A: </w:t>
            </w:r>
            <w:r w:rsidR="00E919B5">
              <w:t>The bicycle needs two wheels to go, and the marriage needs two people</w:t>
            </w:r>
          </w:p>
        </w:tc>
        <w:tc>
          <w:tcPr>
            <w:tcW w:w="3117" w:type="dxa"/>
          </w:tcPr>
          <w:p w14:paraId="6AA1FC34" w14:textId="77777777" w:rsidR="00A328CD" w:rsidRDefault="00A328CD" w:rsidP="00713279">
            <w:pPr>
              <w:jc w:val="center"/>
            </w:pPr>
            <w:r>
              <w:t>B:</w:t>
            </w:r>
            <w:r w:rsidR="00E919B5">
              <w:t xml:space="preserve"> Vera can’t take care of the house by herself</w:t>
            </w:r>
          </w:p>
        </w:tc>
        <w:tc>
          <w:tcPr>
            <w:tcW w:w="3117" w:type="dxa"/>
          </w:tcPr>
          <w:p w14:paraId="63553C44" w14:textId="77777777" w:rsidR="00A328CD" w:rsidRDefault="00A328CD" w:rsidP="00713279">
            <w:pPr>
              <w:jc w:val="center"/>
            </w:pPr>
            <w:r>
              <w:t xml:space="preserve">C: </w:t>
            </w:r>
            <w:r w:rsidR="00E919B5">
              <w:t>Burt only notices problems instead of good things</w:t>
            </w:r>
          </w:p>
        </w:tc>
      </w:tr>
    </w:tbl>
    <w:p w14:paraId="119291DD" w14:textId="77777777" w:rsidR="00C333A3" w:rsidRDefault="00C333A3" w:rsidP="00F8661B"/>
    <w:p w14:paraId="3EF2867B" w14:textId="77777777" w:rsidR="00713279" w:rsidRDefault="00713279" w:rsidP="00F8661B">
      <w:pPr>
        <w:rPr>
          <w:b/>
          <w:bCs/>
        </w:rPr>
      </w:pPr>
    </w:p>
    <w:p w14:paraId="791DE330" w14:textId="77777777" w:rsidR="00A328CD" w:rsidRDefault="00A328CD" w:rsidP="003B33E0">
      <w:pPr>
        <w:pStyle w:val="ListParagraph"/>
        <w:numPr>
          <w:ilvl w:val="0"/>
          <w:numId w:val="27"/>
        </w:numPr>
      </w:pPr>
      <w:r w:rsidRPr="007F59EC">
        <w:rPr>
          <w:b/>
          <w:bCs/>
        </w:rPr>
        <w:t>Quote:</w:t>
      </w:r>
    </w:p>
    <w:p w14:paraId="0AA1A5B9" w14:textId="77777777" w:rsidR="00C333A3" w:rsidRDefault="00C333A3" w:rsidP="00F07E2A">
      <w:pPr>
        <w:spacing w:after="120"/>
      </w:pPr>
      <w:r w:rsidRPr="00E416F5">
        <w:t>“Do you have anything to drink? I could use a drink this morning.”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A328CD" w14:paraId="1D2DE8F1" w14:textId="77777777" w:rsidTr="00713279">
        <w:tc>
          <w:tcPr>
            <w:tcW w:w="3116" w:type="dxa"/>
          </w:tcPr>
          <w:p w14:paraId="765F524A" w14:textId="77777777" w:rsidR="00A328CD" w:rsidRDefault="00A328CD" w:rsidP="00713279">
            <w:pPr>
              <w:jc w:val="center"/>
            </w:pPr>
            <w:r>
              <w:t xml:space="preserve">A: </w:t>
            </w:r>
            <w:r w:rsidR="00E919B5">
              <w:t>Burt is thirsty</w:t>
            </w:r>
          </w:p>
        </w:tc>
        <w:tc>
          <w:tcPr>
            <w:tcW w:w="3117" w:type="dxa"/>
          </w:tcPr>
          <w:p w14:paraId="41E4E7E7" w14:textId="77777777" w:rsidR="00A328CD" w:rsidRDefault="00A328CD" w:rsidP="00713279">
            <w:pPr>
              <w:jc w:val="center"/>
            </w:pPr>
            <w:r>
              <w:t xml:space="preserve">B: </w:t>
            </w:r>
            <w:r w:rsidR="00E919B5">
              <w:t>Burt wants Vera to take care of him</w:t>
            </w:r>
          </w:p>
        </w:tc>
        <w:tc>
          <w:tcPr>
            <w:tcW w:w="3117" w:type="dxa"/>
          </w:tcPr>
          <w:p w14:paraId="05A16F0D" w14:textId="77777777" w:rsidR="00A328CD" w:rsidRDefault="00A328CD" w:rsidP="00713279">
            <w:pPr>
              <w:jc w:val="center"/>
            </w:pPr>
            <w:r>
              <w:t xml:space="preserve">C: </w:t>
            </w:r>
            <w:r w:rsidR="00E919B5">
              <w:t>Burt may be an alcoholic</w:t>
            </w:r>
          </w:p>
        </w:tc>
      </w:tr>
    </w:tbl>
    <w:p w14:paraId="054E2744" w14:textId="77777777" w:rsidR="00C333A3" w:rsidRDefault="00C333A3" w:rsidP="00F8661B"/>
    <w:p w14:paraId="22451AA5" w14:textId="77777777" w:rsidR="00713279" w:rsidRDefault="00713279">
      <w:pPr>
        <w:rPr>
          <w:b/>
          <w:bCs/>
        </w:rPr>
      </w:pPr>
      <w:r>
        <w:rPr>
          <w:b/>
          <w:bCs/>
        </w:rPr>
        <w:br w:type="page"/>
      </w:r>
    </w:p>
    <w:p w14:paraId="501BF598" w14:textId="77777777" w:rsidR="00C333A3" w:rsidRDefault="00A328CD" w:rsidP="003B33E0">
      <w:pPr>
        <w:pStyle w:val="ListParagraph"/>
        <w:numPr>
          <w:ilvl w:val="0"/>
          <w:numId w:val="27"/>
        </w:numPr>
      </w:pPr>
      <w:r w:rsidRPr="007F59EC">
        <w:rPr>
          <w:b/>
          <w:bCs/>
        </w:rPr>
        <w:lastRenderedPageBreak/>
        <w:t>Quote:</w:t>
      </w:r>
    </w:p>
    <w:p w14:paraId="5BA9B743" w14:textId="77777777" w:rsidR="00C333A3" w:rsidRDefault="00C333A3" w:rsidP="00F07E2A">
      <w:pPr>
        <w:spacing w:after="120"/>
      </w:pPr>
      <w:r w:rsidRPr="00E416F5">
        <w:t>He studied the butts in it. Some of them were Vera</w:t>
      </w:r>
      <w:r w:rsidR="00A328CD">
        <w:t>’</w:t>
      </w:r>
      <w:r w:rsidRPr="00E416F5">
        <w:t>s brand, and some of them weren</w:t>
      </w:r>
      <w:r w:rsidR="00A328CD">
        <w:t>’</w:t>
      </w:r>
      <w:r w:rsidRPr="00E416F5">
        <w:t xml:space="preserve">t. Some even were lavender-colored.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A328CD" w14:paraId="3B33BB5F" w14:textId="77777777" w:rsidTr="00713279">
        <w:tc>
          <w:tcPr>
            <w:tcW w:w="3116" w:type="dxa"/>
          </w:tcPr>
          <w:p w14:paraId="18E86686" w14:textId="77777777" w:rsidR="00A328CD" w:rsidRDefault="00A328CD" w:rsidP="00713279">
            <w:pPr>
              <w:jc w:val="center"/>
            </w:pPr>
            <w:r>
              <w:t xml:space="preserve">A: </w:t>
            </w:r>
            <w:r w:rsidR="00F07E2A">
              <w:t>Burt is suspicious that another man is smoking cigarettes in his old house</w:t>
            </w:r>
          </w:p>
        </w:tc>
        <w:tc>
          <w:tcPr>
            <w:tcW w:w="3117" w:type="dxa"/>
          </w:tcPr>
          <w:p w14:paraId="26B1ECB6" w14:textId="77777777" w:rsidR="00A328CD" w:rsidRDefault="00A328CD" w:rsidP="00713279">
            <w:pPr>
              <w:jc w:val="center"/>
            </w:pPr>
            <w:r>
              <w:t xml:space="preserve">B: </w:t>
            </w:r>
            <w:r w:rsidR="00F07E2A">
              <w:t>Burt is suspicious that someone is smoking marijuana in his old house</w:t>
            </w:r>
          </w:p>
        </w:tc>
        <w:tc>
          <w:tcPr>
            <w:tcW w:w="3117" w:type="dxa"/>
          </w:tcPr>
          <w:p w14:paraId="12D2C747" w14:textId="77777777" w:rsidR="00A328CD" w:rsidRDefault="00A328CD" w:rsidP="00713279">
            <w:pPr>
              <w:jc w:val="center"/>
            </w:pPr>
            <w:r>
              <w:t xml:space="preserve">C: </w:t>
            </w:r>
            <w:r w:rsidR="00F07E2A">
              <w:t>Burt is worried that Vera is smoking too many cigarettes</w:t>
            </w:r>
          </w:p>
        </w:tc>
      </w:tr>
    </w:tbl>
    <w:p w14:paraId="4AA7F76A" w14:textId="77777777" w:rsidR="00A328CD" w:rsidRDefault="00A328CD" w:rsidP="00F8661B">
      <w:pPr>
        <w:rPr>
          <w:b/>
          <w:bCs/>
        </w:rPr>
      </w:pPr>
    </w:p>
    <w:p w14:paraId="28CB776C" w14:textId="77777777" w:rsidR="00F07E2A" w:rsidRDefault="00F07E2A">
      <w:pPr>
        <w:rPr>
          <w:b/>
          <w:bCs/>
        </w:rPr>
      </w:pPr>
    </w:p>
    <w:p w14:paraId="20B142E0" w14:textId="77777777" w:rsidR="00F07E2A" w:rsidRDefault="00F07E2A" w:rsidP="003B33E0">
      <w:pPr>
        <w:pStyle w:val="ListParagraph"/>
        <w:numPr>
          <w:ilvl w:val="0"/>
          <w:numId w:val="27"/>
        </w:numPr>
      </w:pPr>
      <w:r w:rsidRPr="007F59EC">
        <w:rPr>
          <w:b/>
          <w:bCs/>
        </w:rPr>
        <w:t>Quote:</w:t>
      </w:r>
    </w:p>
    <w:p w14:paraId="4B5F60A5" w14:textId="77777777" w:rsidR="00F07E2A" w:rsidRDefault="00F07E2A" w:rsidP="00F07E2A">
      <w:pPr>
        <w:spacing w:after="120"/>
      </w:pPr>
      <w:r w:rsidRPr="00E416F5">
        <w:t>He got up and dumped it all under the sink. The ashtray was not really an ashtray. It was a big dish of stoneware they</w:t>
      </w:r>
      <w:r>
        <w:t>’</w:t>
      </w:r>
      <w:r w:rsidRPr="00E416F5">
        <w:t>d bought from a bearded potter on the mall in Santa Clara. He rinsed it out and dried it. He put it back on the table. And then he ground out his cigarette in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F07E2A" w14:paraId="60FBC017" w14:textId="77777777" w:rsidTr="00713279">
        <w:tc>
          <w:tcPr>
            <w:tcW w:w="3116" w:type="dxa"/>
          </w:tcPr>
          <w:p w14:paraId="250B688B" w14:textId="77777777" w:rsidR="00F07E2A" w:rsidRDefault="00F07E2A" w:rsidP="00713279">
            <w:pPr>
              <w:jc w:val="center"/>
            </w:pPr>
            <w:r>
              <w:t>A: Burt wishes that Vera would take better care of their things</w:t>
            </w:r>
          </w:p>
        </w:tc>
        <w:tc>
          <w:tcPr>
            <w:tcW w:w="3117" w:type="dxa"/>
          </w:tcPr>
          <w:p w14:paraId="41B664BA" w14:textId="77777777" w:rsidR="00F07E2A" w:rsidRDefault="00F07E2A" w:rsidP="00713279">
            <w:pPr>
              <w:jc w:val="center"/>
            </w:pPr>
            <w:r>
              <w:t>B: Burt wants to kick out any other man from his house</w:t>
            </w:r>
          </w:p>
        </w:tc>
        <w:tc>
          <w:tcPr>
            <w:tcW w:w="3117" w:type="dxa"/>
          </w:tcPr>
          <w:p w14:paraId="0D43114F" w14:textId="77777777" w:rsidR="00F07E2A" w:rsidRDefault="00F07E2A" w:rsidP="00713279">
            <w:pPr>
              <w:jc w:val="center"/>
            </w:pPr>
            <w:r>
              <w:t>C: Burt wants to be the only man in the house</w:t>
            </w:r>
          </w:p>
        </w:tc>
      </w:tr>
    </w:tbl>
    <w:p w14:paraId="35051BA1" w14:textId="77777777" w:rsidR="00F07E2A" w:rsidRDefault="00F07E2A" w:rsidP="00F8661B">
      <w:pPr>
        <w:rPr>
          <w:b/>
          <w:bCs/>
        </w:rPr>
      </w:pPr>
    </w:p>
    <w:p w14:paraId="2001D132" w14:textId="77777777" w:rsidR="00713279" w:rsidRDefault="00713279" w:rsidP="00F8661B"/>
    <w:p w14:paraId="00C33F9D" w14:textId="77777777" w:rsidR="00713279" w:rsidRDefault="00713279" w:rsidP="00713279">
      <w:pPr>
        <w:rPr>
          <w:b/>
          <w:bCs/>
        </w:rPr>
      </w:pPr>
    </w:p>
    <w:p w14:paraId="5D6C1258" w14:textId="77777777" w:rsidR="00713279" w:rsidRDefault="00713279" w:rsidP="003B33E0">
      <w:pPr>
        <w:pStyle w:val="ListParagraph"/>
        <w:numPr>
          <w:ilvl w:val="0"/>
          <w:numId w:val="27"/>
        </w:numPr>
      </w:pPr>
      <w:r w:rsidRPr="007F59EC">
        <w:rPr>
          <w:b/>
          <w:bCs/>
        </w:rPr>
        <w:t>Quote:</w:t>
      </w:r>
    </w:p>
    <w:p w14:paraId="1608AF89" w14:textId="77777777" w:rsidR="00713279" w:rsidRDefault="00713279" w:rsidP="00713279">
      <w:pPr>
        <w:spacing w:after="120"/>
      </w:pPr>
      <w:r w:rsidRPr="00E416F5">
        <w:t xml:space="preserve">He picked up the ashtray. He held it by its edge. He posed with it like a man preparing to hurl a discus.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713279" w14:paraId="6740793E" w14:textId="77777777" w:rsidTr="00C30ACC">
        <w:tc>
          <w:tcPr>
            <w:tcW w:w="3116" w:type="dxa"/>
          </w:tcPr>
          <w:p w14:paraId="6642D97C" w14:textId="77777777" w:rsidR="00713279" w:rsidRDefault="00713279" w:rsidP="00C30ACC">
            <w:pPr>
              <w:jc w:val="center"/>
            </w:pPr>
            <w:r>
              <w:t>A: Burt almost throws the ashtray at Vera</w:t>
            </w:r>
          </w:p>
        </w:tc>
        <w:tc>
          <w:tcPr>
            <w:tcW w:w="3117" w:type="dxa"/>
          </w:tcPr>
          <w:p w14:paraId="2D9E4529" w14:textId="77777777" w:rsidR="00713279" w:rsidRDefault="00713279" w:rsidP="00C30ACC">
            <w:pPr>
              <w:jc w:val="center"/>
            </w:pPr>
            <w:r>
              <w:t>B: Burt is trying to make Vera laugh</w:t>
            </w:r>
          </w:p>
        </w:tc>
        <w:tc>
          <w:tcPr>
            <w:tcW w:w="3117" w:type="dxa"/>
          </w:tcPr>
          <w:p w14:paraId="2BD00AF1" w14:textId="77777777" w:rsidR="00713279" w:rsidRDefault="00713279" w:rsidP="00C30ACC">
            <w:pPr>
              <w:jc w:val="center"/>
            </w:pPr>
            <w:r>
              <w:t xml:space="preserve">C: </w:t>
            </w:r>
            <w:r w:rsidR="007F59EC">
              <w:t>Burt is ready for Vera to take a picture</w:t>
            </w:r>
          </w:p>
        </w:tc>
      </w:tr>
    </w:tbl>
    <w:p w14:paraId="2F783A7B" w14:textId="77777777" w:rsidR="00713279" w:rsidRDefault="00713279" w:rsidP="00F8661B"/>
    <w:p w14:paraId="32685D4C" w14:textId="77777777" w:rsidR="00713279" w:rsidRDefault="00713279" w:rsidP="00F8661B">
      <w:pPr>
        <w:rPr>
          <w:b/>
          <w:bCs/>
        </w:rPr>
      </w:pPr>
    </w:p>
    <w:p w14:paraId="68CFF390" w14:textId="77777777" w:rsidR="00C333A3" w:rsidRDefault="00A328CD" w:rsidP="003B33E0">
      <w:pPr>
        <w:pStyle w:val="ListParagraph"/>
        <w:numPr>
          <w:ilvl w:val="0"/>
          <w:numId w:val="27"/>
        </w:numPr>
      </w:pPr>
      <w:r w:rsidRPr="007F59EC">
        <w:rPr>
          <w:b/>
          <w:bCs/>
        </w:rPr>
        <w:t>Quote:</w:t>
      </w:r>
    </w:p>
    <w:p w14:paraId="0CBFDC0B" w14:textId="77777777" w:rsidR="00C333A3" w:rsidRDefault="00C333A3" w:rsidP="00F07E2A">
      <w:pPr>
        <w:spacing w:after="120"/>
      </w:pPr>
      <w:r w:rsidRPr="00E416F5">
        <w:t xml:space="preserve">He hoped he had made something clear. The thing was, they had to have a serious talk soon. There were things that needed talking about, important things that had to be discussed. They'd talk again. Maybe after the holidays were over and things got back to normal. He'd tell her the goddamn ashtray was a goddamn dish, for example.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116"/>
        <w:gridCol w:w="3117"/>
        <w:gridCol w:w="3117"/>
      </w:tblGrid>
      <w:tr w:rsidR="00A328CD" w14:paraId="7B2E850B" w14:textId="77777777" w:rsidTr="00713279">
        <w:tc>
          <w:tcPr>
            <w:tcW w:w="3116" w:type="dxa"/>
          </w:tcPr>
          <w:p w14:paraId="376947B8" w14:textId="77777777" w:rsidR="00A328CD" w:rsidRDefault="00A328CD" w:rsidP="00713279">
            <w:pPr>
              <w:jc w:val="center"/>
            </w:pPr>
            <w:r>
              <w:t xml:space="preserve">A: </w:t>
            </w:r>
            <w:r w:rsidR="00F07E2A">
              <w:t>Burt wants to know what Vera thinks about their marriage</w:t>
            </w:r>
          </w:p>
        </w:tc>
        <w:tc>
          <w:tcPr>
            <w:tcW w:w="3117" w:type="dxa"/>
          </w:tcPr>
          <w:p w14:paraId="5CF140BF" w14:textId="77777777" w:rsidR="00A328CD" w:rsidRDefault="00A328CD" w:rsidP="00713279">
            <w:pPr>
              <w:jc w:val="center"/>
            </w:pPr>
            <w:r>
              <w:t xml:space="preserve">B: </w:t>
            </w:r>
            <w:r w:rsidR="00F07E2A">
              <w:t>Burt wants to talk about his feelings, but he doesn’t know how</w:t>
            </w:r>
          </w:p>
        </w:tc>
        <w:tc>
          <w:tcPr>
            <w:tcW w:w="3117" w:type="dxa"/>
          </w:tcPr>
          <w:p w14:paraId="2E4DD699" w14:textId="77777777" w:rsidR="00A328CD" w:rsidRDefault="00A328CD" w:rsidP="00713279">
            <w:pPr>
              <w:jc w:val="center"/>
            </w:pPr>
            <w:r>
              <w:t xml:space="preserve">C: </w:t>
            </w:r>
            <w:r w:rsidR="00F07E2A">
              <w:t>Burt cares about the dish a lot, because it symbolizes his family</w:t>
            </w:r>
          </w:p>
        </w:tc>
      </w:tr>
    </w:tbl>
    <w:p w14:paraId="42B2F28E" w14:textId="77777777" w:rsidR="00C333A3" w:rsidRDefault="00C333A3" w:rsidP="00F8661B"/>
    <w:p w14:paraId="660FF94A" w14:textId="77777777" w:rsidR="00C333A3" w:rsidRDefault="00C333A3" w:rsidP="00F8661B"/>
    <w:p w14:paraId="0DDB8592" w14:textId="77777777" w:rsidR="00C333A3" w:rsidRDefault="00C333A3" w:rsidP="00F8661B"/>
    <w:p w14:paraId="399FE4EB" w14:textId="77777777" w:rsidR="00C333A3" w:rsidRDefault="00C333A3" w:rsidP="00F8661B"/>
    <w:p w14:paraId="461DCBA9" w14:textId="77777777" w:rsidR="00C333A3" w:rsidRDefault="00C333A3" w:rsidP="00F8661B"/>
    <w:p w14:paraId="001AE665" w14:textId="77777777" w:rsidR="00C333A3" w:rsidRDefault="00C333A3" w:rsidP="00F8661B">
      <w:pPr>
        <w:rPr>
          <w:rFonts w:ascii="Futura Medium" w:hAnsi="Futura Medium" w:cs="Arial"/>
          <w:bCs/>
          <w:color w:val="000000"/>
        </w:rPr>
      </w:pPr>
    </w:p>
    <w:p w14:paraId="2305558F" w14:textId="77777777" w:rsidR="00F8661B" w:rsidRDefault="00F8661B" w:rsidP="00F8661B">
      <w:pPr>
        <w:rPr>
          <w:rFonts w:ascii="Futura Medium" w:hAnsi="Futura Medium" w:cs="Arial"/>
          <w:bCs/>
          <w:color w:val="000000"/>
        </w:rPr>
      </w:pPr>
    </w:p>
    <w:p w14:paraId="1EB01084" w14:textId="77777777" w:rsidR="00F8661B" w:rsidRDefault="00F8661B" w:rsidP="00F8661B">
      <w:pPr>
        <w:rPr>
          <w:rFonts w:ascii="Futura Medium" w:hAnsi="Futura Medium" w:cs="Arial"/>
          <w:bCs/>
          <w:color w:val="000000"/>
        </w:rPr>
      </w:pPr>
    </w:p>
    <w:p w14:paraId="63765757" w14:textId="77777777" w:rsidR="00F8661B" w:rsidRDefault="00F8661B" w:rsidP="00F8661B">
      <w:pPr>
        <w:rPr>
          <w:rFonts w:ascii="Futura Medium" w:hAnsi="Futura Medium" w:cs="Arial"/>
          <w:bCs/>
          <w:color w:val="000000"/>
        </w:rPr>
      </w:pPr>
    </w:p>
    <w:p w14:paraId="4E019812" w14:textId="77777777" w:rsidR="00F8661B" w:rsidRDefault="00F8661B" w:rsidP="00F8661B">
      <w:pPr>
        <w:rPr>
          <w:rFonts w:ascii="Futura Medium" w:hAnsi="Futura Medium" w:cs="Arial"/>
          <w:bCs/>
          <w:color w:val="000000"/>
        </w:rPr>
      </w:pPr>
    </w:p>
    <w:p w14:paraId="2E33C0DC" w14:textId="77777777" w:rsidR="00F8661B" w:rsidRDefault="00F8661B" w:rsidP="0080328C">
      <w:pPr>
        <w:pStyle w:val="Heading2"/>
      </w:pPr>
    </w:p>
    <w:p w14:paraId="127A74FE" w14:textId="77777777" w:rsidR="00F8661B" w:rsidRPr="00C333A3" w:rsidRDefault="00C333A3" w:rsidP="00CE564F">
      <w:pPr>
        <w:pStyle w:val="Heading2"/>
      </w:pPr>
      <w:r w:rsidRPr="00C333A3">
        <w:t>Deeper Understanding</w:t>
      </w:r>
    </w:p>
    <w:p w14:paraId="7EE6E92B" w14:textId="77777777" w:rsidR="00397595" w:rsidRDefault="00397595" w:rsidP="00CE564F">
      <w:r>
        <w:t>Your instructor may ask you to write a longer response to demonstrate a deeper understanding of the story. A good response includes your original ideas and opinions about the reading. To get a good grade, you should also include quotations directly from the story to support your ideas. Use quotation marks around every quote.</w:t>
      </w:r>
    </w:p>
    <w:p w14:paraId="7B8C1FF6" w14:textId="77777777" w:rsidR="00397595" w:rsidRDefault="00397595" w:rsidP="00CE564F"/>
    <w:p w14:paraId="49B31E9F" w14:textId="77777777" w:rsidR="00397595" w:rsidRPr="00397595" w:rsidRDefault="00397595" w:rsidP="00CE564F">
      <w:r>
        <w:t>Here is an example of a question and the response. Notice that the response make it clear what the question was.</w:t>
      </w:r>
    </w:p>
    <w:p w14:paraId="77AA9625" w14:textId="77777777" w:rsidR="00397595" w:rsidRDefault="00397595" w:rsidP="00397595"/>
    <w:p w14:paraId="664F0838" w14:textId="77777777" w:rsidR="00853327" w:rsidRDefault="00397595" w:rsidP="00853327">
      <w:pPr>
        <w:pStyle w:val="Heading2"/>
      </w:pPr>
      <w:r w:rsidRPr="00853327">
        <w:t xml:space="preserve">Example question: </w:t>
      </w:r>
    </w:p>
    <w:p w14:paraId="00FB3313" w14:textId="77777777" w:rsidR="00397595" w:rsidRPr="00853327" w:rsidRDefault="00397595" w:rsidP="00853327">
      <w:pPr>
        <w:pStyle w:val="Rockwell"/>
      </w:pPr>
      <w:r w:rsidRPr="00853327">
        <w:t xml:space="preserve">Will Burt and Vera ever have a </w:t>
      </w:r>
      <w:r w:rsidR="00A26AF8" w:rsidRPr="00853327">
        <w:t>“</w:t>
      </w:r>
      <w:r w:rsidRPr="00853327">
        <w:t>serious talk?</w:t>
      </w:r>
      <w:r w:rsidR="00A26AF8" w:rsidRPr="00853327">
        <w:t>”</w:t>
      </w:r>
      <w:r w:rsidR="00830873" w:rsidRPr="00853327">
        <w:t xml:space="preserve"> </w:t>
      </w:r>
      <w:r w:rsidR="00C30ACC" w:rsidRPr="00853327">
        <w:t xml:space="preserve">Why or why not? </w:t>
      </w:r>
      <w:r w:rsidR="00830873" w:rsidRPr="00853327">
        <w:t>Support your answer with quotations from the story.</w:t>
      </w:r>
    </w:p>
    <w:p w14:paraId="3FE31481" w14:textId="77777777" w:rsidR="00A26AF8" w:rsidRDefault="00A26AF8" w:rsidP="00A26AF8"/>
    <w:tbl>
      <w:tblPr>
        <w:tblStyle w:val="TableGrid"/>
        <w:tblW w:w="0" w:type="auto"/>
        <w:tblInd w:w="859" w:type="dxa"/>
        <w:tblLook w:val="04A0" w:firstRow="1" w:lastRow="0" w:firstColumn="1" w:lastColumn="0" w:noHBand="0" w:noVBand="1"/>
      </w:tblPr>
      <w:tblGrid>
        <w:gridCol w:w="7488"/>
      </w:tblGrid>
      <w:tr w:rsidR="00A26AF8" w14:paraId="25A50FB3" w14:textId="77777777" w:rsidTr="00A26AF8">
        <w:tc>
          <w:tcPr>
            <w:tcW w:w="7488" w:type="dxa"/>
          </w:tcPr>
          <w:p w14:paraId="05965FFA" w14:textId="77777777" w:rsidR="00A26AF8" w:rsidRDefault="00A26AF8" w:rsidP="00A26AF8"/>
          <w:p w14:paraId="74ECA0DB" w14:textId="77777777" w:rsidR="00A26AF8" w:rsidRPr="00830873" w:rsidRDefault="00A26AF8" w:rsidP="009F12A7">
            <w:pPr>
              <w:spacing w:line="360" w:lineRule="auto"/>
              <w:ind w:left="473" w:right="469" w:firstLine="720"/>
              <w:rPr>
                <w:rFonts w:ascii="American Typewriter" w:hAnsi="American Typewriter"/>
              </w:rPr>
            </w:pPr>
            <w:r w:rsidRPr="00830873">
              <w:rPr>
                <w:rFonts w:ascii="American Typewriter" w:hAnsi="American Typewriter"/>
              </w:rPr>
              <w:t>In this story, Burt wanted to have a serious talk about what is truly going on in the house. “Who is Charlie? Are you dating another man?” I think he figured that out when the stranger called and Vera decided to take the call in her private room. Then Burt cut the wires on the phone. He desires to show her that he is a man by doing horrible things to her. He uses actions because he cannot talk about his thoughts, even though he wants to do that. Do I think he is going to have a serious talk with Vera? My answer is no. Vera is not going to allow him into their home forever. “I’m going next door to call the police if you don’t get out of here now.” She gave him a chance to discuss what he wants, but he blew it. Now he is trying to “have a serious talk” again.  He is emotional and he is explosive: “He went to the dining room and got the carving knife. He wiped the blade on his sleeve. He doubled the phone cord and sawed through without any trouble at all.” This is violent, and maybe Burt did violent things before. I don’t think they had a serious talk before and I don’t think they will have one now.</w:t>
            </w:r>
          </w:p>
          <w:p w14:paraId="34E3E3C0" w14:textId="77777777" w:rsidR="00A26AF8" w:rsidRDefault="00A26AF8" w:rsidP="00A26AF8"/>
        </w:tc>
      </w:tr>
    </w:tbl>
    <w:p w14:paraId="4857FC6D" w14:textId="77777777" w:rsidR="00A26AF8" w:rsidRPr="00A26AF8" w:rsidRDefault="00A26AF8" w:rsidP="00A26AF8"/>
    <w:p w14:paraId="727BB67D" w14:textId="77777777" w:rsidR="00397595" w:rsidRPr="00830873" w:rsidRDefault="00397595" w:rsidP="00830873">
      <w:pPr>
        <w:spacing w:line="276" w:lineRule="auto"/>
        <w:rPr>
          <w:rFonts w:ascii="American Typewriter" w:hAnsi="American Typewriter"/>
        </w:rPr>
      </w:pPr>
    </w:p>
    <w:p w14:paraId="0F14D1E6" w14:textId="77777777" w:rsidR="00A26AF8" w:rsidRDefault="00A26AF8">
      <w:pPr>
        <w:rPr>
          <w:rFonts w:ascii="Futura Medium" w:eastAsiaTheme="majorEastAsia" w:hAnsi="Futura Medium" w:cstheme="majorBidi"/>
          <w:color w:val="000000" w:themeColor="text1"/>
          <w:sz w:val="24"/>
          <w:szCs w:val="26"/>
        </w:rPr>
      </w:pPr>
      <w:r>
        <w:br w:type="page"/>
      </w:r>
    </w:p>
    <w:p w14:paraId="2CC51B07" w14:textId="77777777" w:rsidR="00A26AF8" w:rsidRDefault="00853327" w:rsidP="0080328C">
      <w:pPr>
        <w:pStyle w:val="Heading2"/>
      </w:pPr>
      <w:r>
        <w:lastRenderedPageBreak/>
        <w:t>Discussion Questions</w:t>
      </w:r>
    </w:p>
    <w:p w14:paraId="20AAB768" w14:textId="77777777" w:rsidR="0080328C" w:rsidRDefault="0080328C" w:rsidP="00853327">
      <w:pPr>
        <w:pStyle w:val="Rockwell"/>
      </w:pPr>
      <w:r>
        <w:t xml:space="preserve">After reading this short story at least two times, </w:t>
      </w:r>
      <w:r w:rsidR="00830873">
        <w:t>think about t</w:t>
      </w:r>
      <w:r w:rsidRPr="00B35A3D">
        <w:t>he following questions, which explore the story more deeply.</w:t>
      </w:r>
      <w:r>
        <w:t xml:space="preserve"> Write answers on your own paper</w:t>
      </w:r>
      <w:r w:rsidR="00830873">
        <w:t>. Support your ideas with quotations.</w:t>
      </w:r>
      <w:r w:rsidR="009F12A7">
        <w:t xml:space="preserve"> Your topic sentence should make it clear what question you are answering.</w:t>
      </w:r>
    </w:p>
    <w:p w14:paraId="504ADEC8" w14:textId="77777777" w:rsidR="007F59EC" w:rsidRPr="007F59EC" w:rsidRDefault="007F59EC" w:rsidP="007F59EC"/>
    <w:p w14:paraId="63517BDD" w14:textId="77777777" w:rsidR="0080328C" w:rsidRPr="00B35A3D" w:rsidRDefault="00993F5F" w:rsidP="003B33E0">
      <w:pPr>
        <w:pStyle w:val="PlainText"/>
        <w:numPr>
          <w:ilvl w:val="0"/>
          <w:numId w:val="21"/>
        </w:numPr>
        <w:spacing w:after="120"/>
        <w:rPr>
          <w:rFonts w:ascii="Century Schoolbook" w:hAnsi="Century Schoolbook" w:cs="Courier New"/>
          <w:sz w:val="22"/>
          <w:szCs w:val="22"/>
        </w:rPr>
      </w:pPr>
      <w:r>
        <w:rPr>
          <w:rFonts w:ascii="Century Schoolbook" w:hAnsi="Century Schoolbook" w:cs="Courier New"/>
          <w:sz w:val="22"/>
          <w:szCs w:val="22"/>
        </w:rPr>
        <w:t>Which person, Vera or Burt, is doing a better job moving forward with life</w:t>
      </w:r>
      <w:r w:rsidR="0080328C" w:rsidRPr="00B35A3D">
        <w:rPr>
          <w:rFonts w:ascii="Century Schoolbook" w:hAnsi="Century Schoolbook" w:cs="Courier New"/>
          <w:sz w:val="22"/>
          <w:szCs w:val="22"/>
        </w:rPr>
        <w:t>?</w:t>
      </w:r>
      <w:r>
        <w:rPr>
          <w:rFonts w:ascii="Century Schoolbook" w:hAnsi="Century Schoolbook" w:cs="Courier New"/>
          <w:sz w:val="22"/>
          <w:szCs w:val="22"/>
        </w:rPr>
        <w:t xml:space="preserve"> What is the evidence?</w:t>
      </w:r>
      <w:r w:rsidR="0080328C">
        <w:rPr>
          <w:rFonts w:ascii="Century Schoolbook" w:hAnsi="Century Schoolbook" w:cs="Courier New"/>
          <w:sz w:val="22"/>
          <w:szCs w:val="22"/>
        </w:rPr>
        <w:br/>
      </w:r>
      <w:r w:rsidR="00A26AF8">
        <w:rPr>
          <w:rFonts w:ascii="Century Schoolbook" w:hAnsi="Century Schoolbook" w:cs="Courier New"/>
          <w:sz w:val="22"/>
          <w:szCs w:val="22"/>
        </w:rPr>
        <w:br/>
      </w:r>
      <w:r w:rsidR="00A26AF8">
        <w:rPr>
          <w:rFonts w:ascii="Century Schoolbook" w:hAnsi="Century Schoolbook" w:cs="Courier New"/>
          <w:sz w:val="22"/>
          <w:szCs w:val="22"/>
        </w:rPr>
        <w:br/>
      </w:r>
    </w:p>
    <w:p w14:paraId="4809CBFD" w14:textId="77777777" w:rsidR="0080328C" w:rsidRPr="00B35A3D" w:rsidRDefault="00C30ACC" w:rsidP="003B33E0">
      <w:pPr>
        <w:pStyle w:val="PlainText"/>
        <w:numPr>
          <w:ilvl w:val="0"/>
          <w:numId w:val="21"/>
        </w:numPr>
        <w:spacing w:after="120"/>
        <w:rPr>
          <w:rFonts w:ascii="Century Schoolbook" w:hAnsi="Century Schoolbook" w:cs="Courier New"/>
          <w:sz w:val="22"/>
          <w:szCs w:val="22"/>
        </w:rPr>
      </w:pPr>
      <w:r>
        <w:rPr>
          <w:rFonts w:ascii="Century Schoolbook" w:hAnsi="Century Schoolbook" w:cs="Courier New"/>
          <w:sz w:val="22"/>
          <w:szCs w:val="22"/>
        </w:rPr>
        <w:t xml:space="preserve">What kind of husband was Burt? </w:t>
      </w:r>
      <w:r w:rsidR="0080328C" w:rsidRPr="00B35A3D">
        <w:rPr>
          <w:rFonts w:ascii="Century Schoolbook" w:hAnsi="Century Schoolbook" w:cs="Courier New"/>
          <w:sz w:val="22"/>
          <w:szCs w:val="22"/>
        </w:rPr>
        <w:t>In your answer, consider how he reacts to situations that upset him. Give examples.</w:t>
      </w:r>
      <w:r w:rsidR="0080328C">
        <w:rPr>
          <w:rFonts w:ascii="Century Schoolbook" w:hAnsi="Century Schoolbook" w:cs="Courier New"/>
          <w:sz w:val="22"/>
          <w:szCs w:val="22"/>
        </w:rPr>
        <w:br/>
      </w:r>
      <w:r w:rsidR="00A26AF8">
        <w:rPr>
          <w:rFonts w:ascii="Century Schoolbook" w:hAnsi="Century Schoolbook" w:cs="Courier New"/>
          <w:sz w:val="22"/>
          <w:szCs w:val="22"/>
        </w:rPr>
        <w:br/>
      </w:r>
      <w:r w:rsidR="00A26AF8">
        <w:rPr>
          <w:rFonts w:ascii="Century Schoolbook" w:hAnsi="Century Schoolbook" w:cs="Courier New"/>
          <w:sz w:val="22"/>
          <w:szCs w:val="22"/>
        </w:rPr>
        <w:br/>
      </w:r>
    </w:p>
    <w:p w14:paraId="3AE388AB" w14:textId="4D206F5B" w:rsidR="0080328C" w:rsidRDefault="0080328C" w:rsidP="003B33E0">
      <w:pPr>
        <w:pStyle w:val="PlainText"/>
        <w:numPr>
          <w:ilvl w:val="0"/>
          <w:numId w:val="21"/>
        </w:numPr>
        <w:spacing w:before="2" w:after="120"/>
        <w:rPr>
          <w:rFonts w:ascii="Century Schoolbook" w:hAnsi="Century Schoolbook" w:cs="Courier New"/>
          <w:sz w:val="22"/>
          <w:szCs w:val="22"/>
        </w:rPr>
      </w:pPr>
      <w:r w:rsidRPr="00B35A3D">
        <w:rPr>
          <w:rFonts w:ascii="Century Schoolbook" w:hAnsi="Century Schoolbook" w:cs="Courier New"/>
          <w:sz w:val="22"/>
          <w:szCs w:val="22"/>
        </w:rPr>
        <w:t xml:space="preserve">Burt imagines rescuing </w:t>
      </w:r>
      <w:r w:rsidR="00C30ACC">
        <w:rPr>
          <w:rFonts w:ascii="Century Schoolbook" w:hAnsi="Century Schoolbook" w:cs="Courier New"/>
          <w:sz w:val="22"/>
          <w:szCs w:val="22"/>
        </w:rPr>
        <w:t>Vera</w:t>
      </w:r>
      <w:r w:rsidRPr="00B35A3D">
        <w:rPr>
          <w:rFonts w:ascii="Century Schoolbook" w:hAnsi="Century Schoolbook" w:cs="Courier New"/>
          <w:sz w:val="22"/>
          <w:szCs w:val="22"/>
        </w:rPr>
        <w:t xml:space="preserve"> from a fire. What does this fantasy of rescuing Vera show us about Burt?</w:t>
      </w:r>
      <w:r w:rsidR="00993F5F">
        <w:rPr>
          <w:rFonts w:ascii="Century Schoolbook" w:hAnsi="Century Schoolbook" w:cs="Courier New"/>
          <w:sz w:val="22"/>
          <w:szCs w:val="22"/>
        </w:rPr>
        <w:br/>
      </w:r>
      <w:r w:rsidR="00993F5F">
        <w:rPr>
          <w:rFonts w:ascii="Century Schoolbook" w:hAnsi="Century Schoolbook" w:cs="Courier New"/>
          <w:sz w:val="22"/>
          <w:szCs w:val="22"/>
        </w:rPr>
        <w:br/>
      </w:r>
      <w:r w:rsidR="00993F5F">
        <w:rPr>
          <w:rFonts w:ascii="Century Schoolbook" w:hAnsi="Century Schoolbook" w:cs="Courier New"/>
          <w:sz w:val="22"/>
          <w:szCs w:val="22"/>
        </w:rPr>
        <w:br/>
      </w:r>
      <w:r w:rsidR="00993F5F">
        <w:rPr>
          <w:rFonts w:ascii="Century Schoolbook" w:hAnsi="Century Schoolbook" w:cs="Courier New"/>
          <w:sz w:val="22"/>
          <w:szCs w:val="22"/>
        </w:rPr>
        <w:br/>
      </w:r>
    </w:p>
    <w:p w14:paraId="45FEE734" w14:textId="77777777" w:rsidR="00993F5F" w:rsidRDefault="00993F5F" w:rsidP="003B33E0">
      <w:pPr>
        <w:pStyle w:val="PlainText"/>
        <w:numPr>
          <w:ilvl w:val="0"/>
          <w:numId w:val="21"/>
        </w:numPr>
        <w:spacing w:before="2" w:after="120"/>
        <w:rPr>
          <w:rFonts w:ascii="Century Schoolbook" w:hAnsi="Century Schoolbook" w:cs="Courier New"/>
          <w:sz w:val="22"/>
          <w:szCs w:val="22"/>
        </w:rPr>
      </w:pPr>
      <w:r>
        <w:rPr>
          <w:rFonts w:ascii="Century Schoolbook" w:hAnsi="Century Schoolbook" w:cs="Courier New"/>
          <w:sz w:val="22"/>
          <w:szCs w:val="22"/>
        </w:rPr>
        <w:t xml:space="preserve">Has Vera made a good choice by kicking Burt out of the house? </w:t>
      </w:r>
      <w:r w:rsidR="00F63783">
        <w:rPr>
          <w:rFonts w:ascii="Century Schoolbook" w:hAnsi="Century Schoolbook" w:cs="Courier New"/>
          <w:sz w:val="22"/>
          <w:szCs w:val="22"/>
        </w:rPr>
        <w:t>Will she change her mind in the future?</w:t>
      </w:r>
    </w:p>
    <w:p w14:paraId="5EF8A2FC" w14:textId="77777777" w:rsidR="007D2E62" w:rsidRPr="007D2E62" w:rsidRDefault="0080328C" w:rsidP="007D2E62">
      <w:pPr>
        <w:pStyle w:val="Heading2"/>
      </w:pPr>
      <w:r>
        <w:br w:type="page"/>
      </w:r>
      <w:r w:rsidR="007D2E62" w:rsidRPr="007D2E62">
        <w:lastRenderedPageBreak/>
        <w:t>Symbolism</w:t>
      </w:r>
    </w:p>
    <w:p w14:paraId="0391895F" w14:textId="77777777" w:rsidR="007D2E62" w:rsidRDefault="007D2E62" w:rsidP="007D2E62">
      <w:pPr>
        <w:pStyle w:val="Rockwell"/>
      </w:pPr>
      <w:r>
        <w:t>A symbol in fiction is a thing that has a bigger meaning. For example, a white dove might symbolize peace. A sunrise might symbolize a new beginning. Discuss these quotations from the story. What symbolism do you recognize?</w:t>
      </w:r>
      <w:r w:rsidR="00B43A64">
        <w:t xml:space="preserve"> Write notes in the space given.</w:t>
      </w:r>
    </w:p>
    <w:p w14:paraId="014FC39A" w14:textId="77777777" w:rsidR="007D2E62" w:rsidRPr="007D2E62" w:rsidRDefault="007D2E62" w:rsidP="007D2E62">
      <w:pPr>
        <w:ind w:left="540"/>
      </w:pPr>
    </w:p>
    <w:p w14:paraId="6C0FA65C" w14:textId="77777777" w:rsidR="007D2E62" w:rsidRDefault="007D2E62" w:rsidP="003B33E0">
      <w:pPr>
        <w:pStyle w:val="ListParagraph"/>
        <w:numPr>
          <w:ilvl w:val="0"/>
          <w:numId w:val="28"/>
        </w:numPr>
        <w:spacing w:line="720" w:lineRule="auto"/>
      </w:pPr>
      <w:r>
        <w:t>“</w:t>
      </w:r>
      <w:r w:rsidRPr="007D2E62">
        <w:t>He saw a</w:t>
      </w:r>
      <w:r w:rsidRPr="00B43A64">
        <w:rPr>
          <w:u w:val="single"/>
        </w:rPr>
        <w:t xml:space="preserve"> bicycle without a front wheel</w:t>
      </w:r>
      <w:r w:rsidRPr="007D2E62">
        <w:t xml:space="preserve"> standing upside down.</w:t>
      </w:r>
      <w:r>
        <w:t>”</w:t>
      </w:r>
    </w:p>
    <w:p w14:paraId="2F6E1933" w14:textId="77777777" w:rsidR="007D2E62" w:rsidRPr="007D2E62" w:rsidRDefault="00103E5E" w:rsidP="00B43A64">
      <w:pPr>
        <w:pStyle w:val="ListParagraph"/>
        <w:numPr>
          <w:ilvl w:val="0"/>
          <w:numId w:val="0"/>
        </w:numPr>
        <w:spacing w:line="720" w:lineRule="auto"/>
        <w:ind w:left="1260"/>
      </w:pPr>
      <w:r>
        <w:br/>
      </w:r>
    </w:p>
    <w:p w14:paraId="2DC98F9F" w14:textId="77777777" w:rsidR="007D2E62" w:rsidRPr="007D2E62" w:rsidRDefault="007D2E62" w:rsidP="00B43A64">
      <w:pPr>
        <w:spacing w:line="720" w:lineRule="auto"/>
        <w:ind w:left="540"/>
      </w:pPr>
    </w:p>
    <w:p w14:paraId="2897954A" w14:textId="77777777" w:rsidR="007D2E62" w:rsidRPr="007D2E62" w:rsidRDefault="007D2E62" w:rsidP="003B33E0">
      <w:pPr>
        <w:pStyle w:val="ListParagraph"/>
        <w:numPr>
          <w:ilvl w:val="0"/>
          <w:numId w:val="28"/>
        </w:numPr>
        <w:spacing w:line="720" w:lineRule="auto"/>
      </w:pPr>
      <w:r>
        <w:t>“</w:t>
      </w:r>
      <w:r w:rsidRPr="007D2E62">
        <w:t>The</w:t>
      </w:r>
      <w:r w:rsidRPr="00B43A64">
        <w:rPr>
          <w:u w:val="single"/>
        </w:rPr>
        <w:t xml:space="preserve"> water on the stove began to bubble</w:t>
      </w:r>
      <w:r w:rsidRPr="007D2E62">
        <w:t xml:space="preserve"> just as the phone began to ring.</w:t>
      </w:r>
      <w:r>
        <w:t>”</w:t>
      </w:r>
      <w:r>
        <w:br/>
      </w:r>
      <w:r w:rsidR="00103E5E">
        <w:br/>
      </w:r>
      <w:r>
        <w:br/>
      </w:r>
    </w:p>
    <w:p w14:paraId="5A46F925" w14:textId="77777777" w:rsidR="007D2E62" w:rsidRPr="007D2E62" w:rsidRDefault="007D2E62" w:rsidP="007D2E62">
      <w:pPr>
        <w:ind w:left="540"/>
      </w:pPr>
    </w:p>
    <w:p w14:paraId="6FD0E24C" w14:textId="77777777" w:rsidR="007D2E62" w:rsidRPr="007D2E62" w:rsidRDefault="007D2E62" w:rsidP="003B33E0">
      <w:pPr>
        <w:pStyle w:val="ListParagraph"/>
        <w:numPr>
          <w:ilvl w:val="0"/>
          <w:numId w:val="28"/>
        </w:numPr>
      </w:pPr>
      <w:r>
        <w:t>“</w:t>
      </w:r>
      <w:r w:rsidRPr="007D2E62">
        <w:t xml:space="preserve">He stepped around </w:t>
      </w:r>
      <w:r w:rsidRPr="00B43A64">
        <w:rPr>
          <w:u w:val="single"/>
        </w:rPr>
        <w:t>the pie in the driveway</w:t>
      </w:r>
      <w:r w:rsidRPr="007D2E62">
        <w:t xml:space="preserve"> and got back into his car.</w:t>
      </w:r>
      <w:r>
        <w:t>”</w:t>
      </w:r>
      <w:r w:rsidRPr="007D2E62">
        <w:t xml:space="preserve"> </w:t>
      </w:r>
    </w:p>
    <w:p w14:paraId="2D1D59C8" w14:textId="426F535B" w:rsidR="00F8661B" w:rsidRDefault="007D2E62" w:rsidP="00670D80">
      <w:pPr>
        <w:pStyle w:val="Rockwell"/>
      </w:pPr>
      <w:r>
        <w:br w:type="page"/>
      </w:r>
    </w:p>
    <w:p w14:paraId="5A0A2492" w14:textId="74DEC87F" w:rsidR="0080328C" w:rsidRPr="00651DC6" w:rsidRDefault="00670D80" w:rsidP="0080328C">
      <w:pPr>
        <w:pStyle w:val="Heading1"/>
        <w:rPr>
          <w:rFonts w:ascii="Fredericka the Greatest" w:eastAsia="Times New Roman" w:hAnsi="Fredericka the Greatest"/>
        </w:rPr>
      </w:pPr>
      <w:r>
        <w:rPr>
          <w:rFonts w:eastAsia="Times New Roman"/>
        </w:rPr>
        <w:lastRenderedPageBreak/>
        <w:br/>
      </w:r>
      <w:bookmarkStart w:id="4" w:name="_Toc92631892"/>
      <w:r w:rsidR="004D4F86" w:rsidRPr="00651DC6">
        <w:rPr>
          <w:rFonts w:ascii="Fredericka the Greatest" w:eastAsia="Times New Roman" w:hAnsi="Fredericka the Greatest"/>
          <w:sz w:val="36"/>
          <w:szCs w:val="40"/>
        </w:rPr>
        <w:t>“</w:t>
      </w:r>
      <w:r w:rsidR="0080328C" w:rsidRPr="00651DC6">
        <w:rPr>
          <w:rFonts w:ascii="Fredericka the Greatest" w:eastAsia="Times New Roman" w:hAnsi="Fredericka the Greatest"/>
          <w:sz w:val="36"/>
          <w:szCs w:val="40"/>
        </w:rPr>
        <w:t>Thank You, Ma’am</w:t>
      </w:r>
      <w:r w:rsidR="004D4F86" w:rsidRPr="00651DC6">
        <w:rPr>
          <w:rFonts w:ascii="Fredericka the Greatest" w:eastAsia="Times New Roman" w:hAnsi="Fredericka the Greatest"/>
          <w:sz w:val="36"/>
          <w:szCs w:val="40"/>
        </w:rPr>
        <w:t>”</w:t>
      </w:r>
      <w:bookmarkEnd w:id="4"/>
    </w:p>
    <w:p w14:paraId="5229E9DA" w14:textId="77777777" w:rsidR="00A26AF8" w:rsidRPr="0099695B" w:rsidRDefault="00A26AF8" w:rsidP="0099695B">
      <w:pPr>
        <w:pStyle w:val="Rockwell"/>
      </w:pPr>
      <w:r w:rsidRPr="0099695B">
        <w:t xml:space="preserve">Start by reading this excerpt of the story aloud. Add glosses as helpful. </w:t>
      </w:r>
    </w:p>
    <w:p w14:paraId="2CFD30DB" w14:textId="77777777" w:rsidR="00BD0E4D" w:rsidRPr="00506509" w:rsidRDefault="00BD0E4D" w:rsidP="00BD0E4D"/>
    <w:tbl>
      <w:tblPr>
        <w:tblStyle w:val="TableGrid"/>
        <w:tblW w:w="0" w:type="auto"/>
        <w:tblLook w:val="04A0" w:firstRow="1" w:lastRow="0" w:firstColumn="1" w:lastColumn="0" w:noHBand="0" w:noVBand="1"/>
      </w:tblPr>
      <w:tblGrid>
        <w:gridCol w:w="5467"/>
        <w:gridCol w:w="3883"/>
      </w:tblGrid>
      <w:tr w:rsidR="00BD0E4D" w:rsidRPr="004D4F86" w14:paraId="3D81983A" w14:textId="77777777" w:rsidTr="00BD0E4D">
        <w:tc>
          <w:tcPr>
            <w:tcW w:w="5467" w:type="dxa"/>
          </w:tcPr>
          <w:p w14:paraId="0848012D" w14:textId="77777777" w:rsidR="00BD0E4D" w:rsidRPr="004D4F86" w:rsidRDefault="00BD0E4D" w:rsidP="00CE5C27">
            <w:pPr>
              <w:pStyle w:val="Heading2"/>
              <w:jc w:val="center"/>
            </w:pPr>
            <w:r w:rsidRPr="004D4F86">
              <w:t>The Story</w:t>
            </w:r>
          </w:p>
        </w:tc>
        <w:tc>
          <w:tcPr>
            <w:tcW w:w="3883" w:type="dxa"/>
          </w:tcPr>
          <w:p w14:paraId="4D61D6FD" w14:textId="77777777" w:rsidR="00BD0E4D" w:rsidRPr="004D4F86" w:rsidRDefault="00BD0E4D" w:rsidP="00CE5C27">
            <w:pPr>
              <w:pStyle w:val="Heading2"/>
              <w:jc w:val="center"/>
            </w:pPr>
            <w:r w:rsidRPr="004D4F86">
              <w:t>Glosses</w:t>
            </w:r>
          </w:p>
        </w:tc>
      </w:tr>
      <w:tr w:rsidR="00BD0E4D" w14:paraId="5A8AABE0" w14:textId="77777777" w:rsidTr="00BD0E4D">
        <w:tc>
          <w:tcPr>
            <w:tcW w:w="5467" w:type="dxa"/>
          </w:tcPr>
          <w:p w14:paraId="2FB9CDA0" w14:textId="77777777" w:rsidR="00BD0E4D" w:rsidRDefault="00BD0E4D" w:rsidP="00BD0E4D">
            <w:pPr>
              <w:spacing w:line="360" w:lineRule="auto"/>
            </w:pPr>
          </w:p>
          <w:p w14:paraId="061243D4" w14:textId="77777777" w:rsidR="00BD0E4D" w:rsidRPr="00BD0E4D" w:rsidRDefault="00BD0E4D" w:rsidP="00BD0E4D">
            <w:pPr>
              <w:spacing w:line="360" w:lineRule="auto"/>
            </w:pPr>
            <w:r w:rsidRPr="00BD0E4D">
              <w:t xml:space="preserve">She was a large woman </w:t>
            </w:r>
          </w:p>
          <w:p w14:paraId="05C0C12F" w14:textId="77777777" w:rsidR="00BD0E4D" w:rsidRPr="00BD0E4D" w:rsidRDefault="00BD0E4D" w:rsidP="00BD0E4D">
            <w:pPr>
              <w:spacing w:line="360" w:lineRule="auto"/>
            </w:pPr>
            <w:r w:rsidRPr="00BD0E4D">
              <w:t xml:space="preserve">with a large purse </w:t>
            </w:r>
          </w:p>
          <w:p w14:paraId="4EBFDF25" w14:textId="77777777" w:rsidR="00BD0E4D" w:rsidRPr="00BD0E4D" w:rsidRDefault="00BD0E4D" w:rsidP="00BD0E4D">
            <w:pPr>
              <w:spacing w:line="360" w:lineRule="auto"/>
            </w:pPr>
            <w:r w:rsidRPr="00BD0E4D">
              <w:t xml:space="preserve">that had everything in it </w:t>
            </w:r>
          </w:p>
          <w:p w14:paraId="31E07BB0" w14:textId="77777777" w:rsidR="00BD0E4D" w:rsidRPr="00BD0E4D" w:rsidRDefault="00BD0E4D" w:rsidP="00BD0E4D">
            <w:pPr>
              <w:spacing w:line="360" w:lineRule="auto"/>
            </w:pPr>
            <w:r w:rsidRPr="00BD0E4D">
              <w:t>but hammer and nails.</w:t>
            </w:r>
          </w:p>
          <w:p w14:paraId="0BF5E256" w14:textId="77777777" w:rsidR="00BD0E4D" w:rsidRPr="00BD0E4D" w:rsidRDefault="00BD0E4D" w:rsidP="00BD0E4D">
            <w:pPr>
              <w:spacing w:line="360" w:lineRule="auto"/>
            </w:pPr>
            <w:r w:rsidRPr="00BD0E4D">
              <w:t xml:space="preserve">It had a long strap, </w:t>
            </w:r>
          </w:p>
          <w:p w14:paraId="72F8B716" w14:textId="77777777" w:rsidR="00BD0E4D" w:rsidRPr="00BD0E4D" w:rsidRDefault="00BD0E4D" w:rsidP="00BD0E4D">
            <w:pPr>
              <w:spacing w:line="360" w:lineRule="auto"/>
            </w:pPr>
            <w:r w:rsidRPr="00BD0E4D">
              <w:t xml:space="preserve">and she carried it slung across her shoulder. </w:t>
            </w:r>
          </w:p>
          <w:p w14:paraId="4A94A986" w14:textId="77777777" w:rsidR="00BD0E4D" w:rsidRPr="00BD0E4D" w:rsidRDefault="00BD0E4D" w:rsidP="00BD0E4D">
            <w:pPr>
              <w:spacing w:line="360" w:lineRule="auto"/>
            </w:pPr>
            <w:r w:rsidRPr="00BD0E4D">
              <w:t xml:space="preserve">It was about eleven o’clock at night, </w:t>
            </w:r>
          </w:p>
          <w:p w14:paraId="44384E20" w14:textId="77777777" w:rsidR="00BD0E4D" w:rsidRPr="00BD0E4D" w:rsidRDefault="00BD0E4D" w:rsidP="00BD0E4D">
            <w:pPr>
              <w:spacing w:line="360" w:lineRule="auto"/>
            </w:pPr>
            <w:r w:rsidRPr="00BD0E4D">
              <w:t xml:space="preserve">and she was walking alone, </w:t>
            </w:r>
          </w:p>
          <w:p w14:paraId="3F19F04D" w14:textId="77777777" w:rsidR="00BD0E4D" w:rsidRPr="00BD0E4D" w:rsidRDefault="00BD0E4D" w:rsidP="00BD0E4D">
            <w:pPr>
              <w:spacing w:line="360" w:lineRule="auto"/>
            </w:pPr>
            <w:r w:rsidRPr="00BD0E4D">
              <w:t xml:space="preserve">when a boy ran up behind her </w:t>
            </w:r>
          </w:p>
          <w:p w14:paraId="6124892C" w14:textId="77777777" w:rsidR="00BD0E4D" w:rsidRPr="00BD0E4D" w:rsidRDefault="00BD0E4D" w:rsidP="00BD0E4D">
            <w:pPr>
              <w:spacing w:line="360" w:lineRule="auto"/>
            </w:pPr>
            <w:r w:rsidRPr="00BD0E4D">
              <w:t xml:space="preserve">and tried to snatch her purse. </w:t>
            </w:r>
          </w:p>
          <w:p w14:paraId="51AF3699" w14:textId="77777777" w:rsidR="00BD0E4D" w:rsidRPr="00BD0E4D" w:rsidRDefault="00BD0E4D" w:rsidP="00BD0E4D">
            <w:pPr>
              <w:spacing w:line="360" w:lineRule="auto"/>
            </w:pPr>
            <w:r w:rsidRPr="00BD0E4D">
              <w:t xml:space="preserve">The strap broke </w:t>
            </w:r>
          </w:p>
          <w:p w14:paraId="49CE6EB6" w14:textId="77777777" w:rsidR="00BD0E4D" w:rsidRPr="00BD0E4D" w:rsidRDefault="00BD0E4D" w:rsidP="00BD0E4D">
            <w:pPr>
              <w:spacing w:line="360" w:lineRule="auto"/>
            </w:pPr>
            <w:r w:rsidRPr="00BD0E4D">
              <w:t xml:space="preserve">with the single tug the boy gave it from behind. </w:t>
            </w:r>
          </w:p>
          <w:p w14:paraId="0F7A21E0" w14:textId="77777777" w:rsidR="00BD0E4D" w:rsidRPr="00BD0E4D" w:rsidRDefault="00BD0E4D" w:rsidP="00BD0E4D">
            <w:pPr>
              <w:spacing w:line="360" w:lineRule="auto"/>
            </w:pPr>
            <w:r w:rsidRPr="00BD0E4D">
              <w:t xml:space="preserve">But the boy’s weight </w:t>
            </w:r>
          </w:p>
          <w:p w14:paraId="5B72351D" w14:textId="77777777" w:rsidR="00BD0E4D" w:rsidRPr="00BD0E4D" w:rsidRDefault="00BD0E4D" w:rsidP="00BD0E4D">
            <w:pPr>
              <w:spacing w:line="360" w:lineRule="auto"/>
            </w:pPr>
            <w:r w:rsidRPr="00BD0E4D">
              <w:t xml:space="preserve">and the weight of the purse combined </w:t>
            </w:r>
          </w:p>
          <w:p w14:paraId="476C6FDA" w14:textId="77777777" w:rsidR="00BD0E4D" w:rsidRPr="00BD0E4D" w:rsidRDefault="00BD0E4D" w:rsidP="00BD0E4D">
            <w:pPr>
              <w:spacing w:line="360" w:lineRule="auto"/>
            </w:pPr>
            <w:r w:rsidRPr="00BD0E4D">
              <w:t xml:space="preserve">caused him to lose his balance </w:t>
            </w:r>
          </w:p>
          <w:p w14:paraId="260BE1A1" w14:textId="77777777" w:rsidR="00BD0E4D" w:rsidRDefault="00BD0E4D" w:rsidP="00BD0E4D">
            <w:pPr>
              <w:spacing w:line="360" w:lineRule="auto"/>
            </w:pPr>
            <w:r w:rsidRPr="00BD0E4D">
              <w:t xml:space="preserve">so, instead of </w:t>
            </w:r>
          </w:p>
          <w:p w14:paraId="30DB9264" w14:textId="77777777" w:rsidR="00BD0E4D" w:rsidRPr="00BD0E4D" w:rsidRDefault="00BD0E4D" w:rsidP="00BD0E4D">
            <w:pPr>
              <w:spacing w:line="360" w:lineRule="auto"/>
            </w:pPr>
            <w:r w:rsidRPr="00BD0E4D">
              <w:t xml:space="preserve">taking off full blast </w:t>
            </w:r>
          </w:p>
          <w:p w14:paraId="728BC2F1" w14:textId="77777777" w:rsidR="00BD0E4D" w:rsidRPr="00BD0E4D" w:rsidRDefault="00BD0E4D" w:rsidP="00BD0E4D">
            <w:pPr>
              <w:spacing w:line="360" w:lineRule="auto"/>
            </w:pPr>
            <w:r w:rsidRPr="00BD0E4D">
              <w:t xml:space="preserve">as he had hoped, </w:t>
            </w:r>
          </w:p>
          <w:p w14:paraId="76C295BA" w14:textId="77777777" w:rsidR="00BD0E4D" w:rsidRPr="00BD0E4D" w:rsidRDefault="00BD0E4D" w:rsidP="00BD0E4D">
            <w:pPr>
              <w:spacing w:line="360" w:lineRule="auto"/>
            </w:pPr>
            <w:r w:rsidRPr="00BD0E4D">
              <w:t xml:space="preserve">the boy fell on his back on the sidewalk, </w:t>
            </w:r>
          </w:p>
          <w:p w14:paraId="21F6FC47" w14:textId="77777777" w:rsidR="00BD0E4D" w:rsidRPr="00BD0E4D" w:rsidRDefault="00BD0E4D" w:rsidP="00BD0E4D">
            <w:pPr>
              <w:spacing w:line="360" w:lineRule="auto"/>
            </w:pPr>
            <w:r w:rsidRPr="00BD0E4D">
              <w:t xml:space="preserve">and his legs flew up. </w:t>
            </w:r>
          </w:p>
          <w:p w14:paraId="1B390570" w14:textId="77777777" w:rsidR="00BD0E4D" w:rsidRPr="00BD0E4D" w:rsidRDefault="00BD0E4D" w:rsidP="00BD0E4D">
            <w:pPr>
              <w:spacing w:line="360" w:lineRule="auto"/>
            </w:pPr>
            <w:r w:rsidRPr="00BD0E4D">
              <w:t>The large woman simply turned around</w:t>
            </w:r>
          </w:p>
          <w:p w14:paraId="759264C3" w14:textId="77777777" w:rsidR="00BD0E4D" w:rsidRPr="00BD0E4D" w:rsidRDefault="00BD0E4D" w:rsidP="00BD0E4D">
            <w:pPr>
              <w:spacing w:line="360" w:lineRule="auto"/>
            </w:pPr>
            <w:r w:rsidRPr="00BD0E4D">
              <w:t xml:space="preserve">and kicked him </w:t>
            </w:r>
          </w:p>
          <w:p w14:paraId="0C308D32" w14:textId="77777777" w:rsidR="00BD0E4D" w:rsidRPr="00BD0E4D" w:rsidRDefault="00BD0E4D" w:rsidP="00BD0E4D">
            <w:pPr>
              <w:spacing w:line="360" w:lineRule="auto"/>
            </w:pPr>
            <w:r w:rsidRPr="00BD0E4D">
              <w:t xml:space="preserve">right square in his blue-jeaned sitter. </w:t>
            </w:r>
          </w:p>
          <w:p w14:paraId="3DA5707C" w14:textId="77777777" w:rsidR="00BD0E4D" w:rsidRPr="00BD0E4D" w:rsidRDefault="00BD0E4D" w:rsidP="00BD0E4D">
            <w:pPr>
              <w:spacing w:line="360" w:lineRule="auto"/>
            </w:pPr>
            <w:r w:rsidRPr="00BD0E4D">
              <w:t xml:space="preserve">Then she reached down, </w:t>
            </w:r>
          </w:p>
          <w:p w14:paraId="0ED91D2A" w14:textId="77777777" w:rsidR="00BD0E4D" w:rsidRPr="00BD0E4D" w:rsidRDefault="00BD0E4D" w:rsidP="00BD0E4D">
            <w:pPr>
              <w:spacing w:line="360" w:lineRule="auto"/>
            </w:pPr>
            <w:r w:rsidRPr="00BD0E4D">
              <w:t xml:space="preserve">picked the boy up by his shirt front, </w:t>
            </w:r>
          </w:p>
          <w:p w14:paraId="3A409F1D" w14:textId="77777777" w:rsidR="00BD0E4D" w:rsidRPr="00BD0E4D" w:rsidRDefault="00BD0E4D" w:rsidP="00BD0E4D">
            <w:pPr>
              <w:spacing w:line="360" w:lineRule="auto"/>
            </w:pPr>
            <w:r w:rsidRPr="00BD0E4D">
              <w:t xml:space="preserve">and shook him </w:t>
            </w:r>
          </w:p>
          <w:p w14:paraId="5C24E09E" w14:textId="77777777" w:rsidR="00BD0E4D" w:rsidRPr="00BD0E4D" w:rsidRDefault="00BD0E4D" w:rsidP="00BD0E4D">
            <w:pPr>
              <w:spacing w:line="360" w:lineRule="auto"/>
            </w:pPr>
            <w:r w:rsidRPr="00BD0E4D">
              <w:t>until his teeth rattled.</w:t>
            </w:r>
          </w:p>
          <w:p w14:paraId="0DC9F960" w14:textId="77777777" w:rsidR="00BD0E4D" w:rsidRPr="00BD0E4D" w:rsidRDefault="00BD0E4D" w:rsidP="00BD0E4D">
            <w:pPr>
              <w:spacing w:line="360" w:lineRule="auto"/>
            </w:pPr>
          </w:p>
        </w:tc>
        <w:tc>
          <w:tcPr>
            <w:tcW w:w="3883" w:type="dxa"/>
          </w:tcPr>
          <w:p w14:paraId="1870818A" w14:textId="77777777" w:rsidR="00BD0E4D" w:rsidRDefault="00BD0E4D" w:rsidP="00CE5C27">
            <w:pPr>
              <w:spacing w:after="120"/>
              <w:rPr>
                <w:rFonts w:ascii="Print Bold" w:hAnsi="Print Bold" w:cs="Arial"/>
                <w:sz w:val="26"/>
                <w:szCs w:val="26"/>
              </w:rPr>
            </w:pPr>
          </w:p>
          <w:p w14:paraId="2F263E4F" w14:textId="77777777" w:rsidR="00BD0E4D" w:rsidRDefault="00BD0E4D" w:rsidP="00CE5C27">
            <w:pPr>
              <w:spacing w:after="120"/>
              <w:rPr>
                <w:rFonts w:ascii="Print Bold" w:hAnsi="Print Bold" w:cs="Arial"/>
                <w:sz w:val="26"/>
                <w:szCs w:val="26"/>
              </w:rPr>
            </w:pPr>
          </w:p>
          <w:p w14:paraId="693138DC" w14:textId="77777777" w:rsidR="00BD0E4D" w:rsidRDefault="00BD0E4D" w:rsidP="00CE5C27">
            <w:pPr>
              <w:spacing w:after="120"/>
              <w:rPr>
                <w:rFonts w:ascii="Print Bold" w:hAnsi="Print Bold" w:cs="Arial"/>
                <w:sz w:val="26"/>
                <w:szCs w:val="26"/>
              </w:rPr>
            </w:pPr>
          </w:p>
          <w:p w14:paraId="205F39CC" w14:textId="77777777" w:rsidR="00BD0E4D" w:rsidRDefault="00BD0E4D" w:rsidP="00CE5C27">
            <w:pPr>
              <w:spacing w:after="120"/>
              <w:rPr>
                <w:rFonts w:ascii="Print Bold" w:hAnsi="Print Bold" w:cs="Arial"/>
                <w:sz w:val="26"/>
                <w:szCs w:val="26"/>
              </w:rPr>
            </w:pPr>
          </w:p>
          <w:p w14:paraId="003913D7" w14:textId="77777777" w:rsidR="00BD0E4D" w:rsidRDefault="00BD0E4D" w:rsidP="00CE5C27">
            <w:pPr>
              <w:spacing w:after="120"/>
              <w:rPr>
                <w:rFonts w:ascii="Print Bold" w:hAnsi="Print Bold" w:cs="Arial"/>
                <w:sz w:val="26"/>
                <w:szCs w:val="26"/>
              </w:rPr>
            </w:pPr>
          </w:p>
          <w:p w14:paraId="28BAD295" w14:textId="77777777" w:rsidR="00BD0E4D" w:rsidRDefault="00BD0E4D" w:rsidP="00CE5C27">
            <w:pPr>
              <w:spacing w:after="120"/>
              <w:rPr>
                <w:rFonts w:ascii="Print Bold" w:hAnsi="Print Bold" w:cs="Arial"/>
                <w:sz w:val="26"/>
                <w:szCs w:val="26"/>
              </w:rPr>
            </w:pPr>
          </w:p>
          <w:p w14:paraId="222D6FCE" w14:textId="77777777" w:rsidR="00BD0E4D" w:rsidRDefault="00BD0E4D" w:rsidP="00CE5C27">
            <w:pPr>
              <w:spacing w:after="120"/>
              <w:rPr>
                <w:rFonts w:ascii="Print Bold" w:hAnsi="Print Bold" w:cs="Arial"/>
                <w:sz w:val="26"/>
                <w:szCs w:val="26"/>
              </w:rPr>
            </w:pPr>
          </w:p>
          <w:p w14:paraId="4426F340" w14:textId="77777777" w:rsidR="00BD0E4D" w:rsidRDefault="00BD0E4D" w:rsidP="00CE5C27">
            <w:pPr>
              <w:spacing w:after="120"/>
              <w:rPr>
                <w:rFonts w:ascii="Print Bold" w:hAnsi="Print Bold" w:cs="Arial"/>
                <w:sz w:val="26"/>
                <w:szCs w:val="26"/>
              </w:rPr>
            </w:pPr>
          </w:p>
          <w:p w14:paraId="254EA7AF" w14:textId="77777777" w:rsidR="00BD0E4D" w:rsidRDefault="00BD0E4D" w:rsidP="00CE5C27">
            <w:pPr>
              <w:spacing w:after="120"/>
              <w:rPr>
                <w:rFonts w:ascii="Print Bold" w:hAnsi="Print Bold" w:cs="Arial"/>
                <w:sz w:val="26"/>
                <w:szCs w:val="26"/>
              </w:rPr>
            </w:pPr>
          </w:p>
          <w:p w14:paraId="55839859" w14:textId="77777777" w:rsidR="00BD0E4D" w:rsidRDefault="00BD0E4D" w:rsidP="00CE5C27">
            <w:pPr>
              <w:spacing w:after="120"/>
              <w:rPr>
                <w:rFonts w:ascii="Print Bold" w:hAnsi="Print Bold" w:cs="Arial"/>
                <w:sz w:val="26"/>
                <w:szCs w:val="26"/>
              </w:rPr>
            </w:pPr>
          </w:p>
          <w:p w14:paraId="34787BE1" w14:textId="77777777" w:rsidR="00BD0E4D" w:rsidRDefault="00BD0E4D" w:rsidP="00CE5C27">
            <w:pPr>
              <w:spacing w:after="120"/>
              <w:rPr>
                <w:rFonts w:ascii="Print Bold" w:hAnsi="Print Bold" w:cs="Arial"/>
                <w:sz w:val="26"/>
                <w:szCs w:val="26"/>
              </w:rPr>
            </w:pPr>
            <w:r>
              <w:rPr>
                <w:rFonts w:ascii="Print Bold" w:hAnsi="Print Bold" w:cs="Arial"/>
                <w:sz w:val="26"/>
                <w:szCs w:val="26"/>
              </w:rPr>
              <w:t>snatch =</w:t>
            </w:r>
          </w:p>
          <w:p w14:paraId="0D352FA6" w14:textId="77777777" w:rsidR="00BD0E4D" w:rsidRDefault="00BD0E4D" w:rsidP="00CE5C27">
            <w:pPr>
              <w:spacing w:after="120"/>
              <w:rPr>
                <w:rFonts w:ascii="Print Bold" w:hAnsi="Print Bold" w:cs="Arial"/>
                <w:sz w:val="26"/>
                <w:szCs w:val="26"/>
              </w:rPr>
            </w:pPr>
          </w:p>
          <w:p w14:paraId="4C719CAA" w14:textId="77777777" w:rsidR="00BD0E4D" w:rsidRDefault="00BD0E4D" w:rsidP="00CE5C27">
            <w:pPr>
              <w:spacing w:after="120"/>
              <w:rPr>
                <w:rFonts w:ascii="Print Bold" w:hAnsi="Print Bold" w:cs="Arial"/>
                <w:sz w:val="26"/>
                <w:szCs w:val="26"/>
              </w:rPr>
            </w:pPr>
            <w:r>
              <w:rPr>
                <w:rFonts w:ascii="Print Bold" w:hAnsi="Print Bold" w:cs="Arial"/>
                <w:sz w:val="26"/>
                <w:szCs w:val="26"/>
              </w:rPr>
              <w:t>tug =</w:t>
            </w:r>
          </w:p>
          <w:p w14:paraId="3D9409CA" w14:textId="77777777" w:rsidR="00BD0E4D" w:rsidRDefault="00BD0E4D" w:rsidP="00CE5C27">
            <w:pPr>
              <w:spacing w:after="120"/>
              <w:rPr>
                <w:rFonts w:ascii="Print Bold" w:hAnsi="Print Bold" w:cs="Arial"/>
                <w:sz w:val="26"/>
                <w:szCs w:val="26"/>
              </w:rPr>
            </w:pPr>
          </w:p>
          <w:p w14:paraId="734850AA" w14:textId="77777777" w:rsidR="00BD0E4D" w:rsidRDefault="00BD0E4D" w:rsidP="00CE5C27">
            <w:pPr>
              <w:spacing w:after="120"/>
              <w:rPr>
                <w:rFonts w:ascii="Print Bold" w:hAnsi="Print Bold" w:cs="Arial"/>
                <w:sz w:val="26"/>
                <w:szCs w:val="26"/>
              </w:rPr>
            </w:pPr>
          </w:p>
          <w:p w14:paraId="384B7222" w14:textId="77777777" w:rsidR="00BD0E4D" w:rsidRDefault="00BD0E4D" w:rsidP="00CE5C27">
            <w:pPr>
              <w:spacing w:after="120"/>
              <w:rPr>
                <w:rFonts w:ascii="Print Bold" w:hAnsi="Print Bold" w:cs="Arial"/>
                <w:sz w:val="26"/>
                <w:szCs w:val="26"/>
              </w:rPr>
            </w:pPr>
          </w:p>
          <w:p w14:paraId="41665D3D" w14:textId="77777777" w:rsidR="00BD0E4D" w:rsidRDefault="00BD0E4D" w:rsidP="00CE5C27">
            <w:pPr>
              <w:spacing w:after="120"/>
              <w:rPr>
                <w:rFonts w:ascii="Print Bold" w:hAnsi="Print Bold" w:cs="Arial"/>
                <w:sz w:val="26"/>
                <w:szCs w:val="26"/>
              </w:rPr>
            </w:pPr>
          </w:p>
          <w:p w14:paraId="0F13D3AA" w14:textId="77777777" w:rsidR="00BD0E4D" w:rsidRDefault="00BD0E4D" w:rsidP="00CE5C27">
            <w:pPr>
              <w:spacing w:after="120"/>
              <w:rPr>
                <w:rFonts w:ascii="Print Bold" w:hAnsi="Print Bold" w:cs="Arial"/>
                <w:sz w:val="26"/>
                <w:szCs w:val="26"/>
              </w:rPr>
            </w:pPr>
            <w:r>
              <w:rPr>
                <w:rFonts w:ascii="Print Bold" w:hAnsi="Print Bold" w:cs="Arial"/>
                <w:sz w:val="26"/>
                <w:szCs w:val="26"/>
              </w:rPr>
              <w:t>full blast =</w:t>
            </w:r>
          </w:p>
          <w:p w14:paraId="06ABE6D2" w14:textId="77777777" w:rsidR="00BD0E4D" w:rsidRDefault="00BD0E4D" w:rsidP="00CE5C27">
            <w:pPr>
              <w:spacing w:after="120"/>
              <w:rPr>
                <w:rFonts w:ascii="Print Bold" w:hAnsi="Print Bold" w:cs="Arial"/>
                <w:sz w:val="26"/>
                <w:szCs w:val="26"/>
              </w:rPr>
            </w:pPr>
          </w:p>
          <w:p w14:paraId="0BC2B366" w14:textId="77777777" w:rsidR="00BD0E4D" w:rsidRDefault="00BD0E4D" w:rsidP="00CE5C27">
            <w:pPr>
              <w:spacing w:after="120"/>
              <w:rPr>
                <w:rFonts w:ascii="Print Bold" w:hAnsi="Print Bold" w:cs="Arial"/>
                <w:sz w:val="26"/>
                <w:szCs w:val="26"/>
              </w:rPr>
            </w:pPr>
          </w:p>
          <w:p w14:paraId="476910DE" w14:textId="77777777" w:rsidR="00BD0E4D" w:rsidRDefault="00BD0E4D" w:rsidP="00CE5C27">
            <w:pPr>
              <w:spacing w:after="120"/>
              <w:rPr>
                <w:rFonts w:ascii="Print Bold" w:hAnsi="Print Bold" w:cs="Arial"/>
                <w:sz w:val="26"/>
                <w:szCs w:val="26"/>
              </w:rPr>
            </w:pPr>
          </w:p>
          <w:p w14:paraId="24B8F30F" w14:textId="77777777" w:rsidR="00BD0E4D" w:rsidRDefault="00BD0E4D" w:rsidP="00CE5C27">
            <w:pPr>
              <w:spacing w:after="120"/>
              <w:rPr>
                <w:rFonts w:ascii="Print Bold" w:hAnsi="Print Bold" w:cs="Arial"/>
                <w:sz w:val="26"/>
                <w:szCs w:val="26"/>
              </w:rPr>
            </w:pPr>
          </w:p>
          <w:p w14:paraId="66515B31" w14:textId="77777777" w:rsidR="00BD0E4D" w:rsidRDefault="00BD0E4D" w:rsidP="00CE5C27">
            <w:pPr>
              <w:spacing w:after="120"/>
              <w:rPr>
                <w:rFonts w:ascii="Print Bold" w:hAnsi="Print Bold" w:cs="Arial"/>
                <w:sz w:val="26"/>
                <w:szCs w:val="26"/>
              </w:rPr>
            </w:pPr>
          </w:p>
          <w:p w14:paraId="5A245159" w14:textId="77777777" w:rsidR="00BD0E4D" w:rsidRDefault="00BD0E4D" w:rsidP="00CE5C27">
            <w:pPr>
              <w:spacing w:after="120"/>
              <w:rPr>
                <w:rFonts w:ascii="Print Bold" w:hAnsi="Print Bold" w:cs="Arial"/>
                <w:sz w:val="26"/>
                <w:szCs w:val="26"/>
              </w:rPr>
            </w:pPr>
          </w:p>
          <w:p w14:paraId="3E51A869" w14:textId="77777777" w:rsidR="00BD0E4D" w:rsidRDefault="00BD0E4D" w:rsidP="00CE5C27">
            <w:pPr>
              <w:spacing w:after="120"/>
              <w:rPr>
                <w:rFonts w:ascii="Print Bold" w:hAnsi="Print Bold" w:cs="Arial"/>
                <w:sz w:val="26"/>
                <w:szCs w:val="26"/>
              </w:rPr>
            </w:pPr>
            <w:r>
              <w:rPr>
                <w:rFonts w:ascii="Print Bold" w:hAnsi="Print Bold" w:cs="Arial"/>
                <w:sz w:val="26"/>
                <w:szCs w:val="26"/>
              </w:rPr>
              <w:t>sitter =</w:t>
            </w:r>
          </w:p>
          <w:p w14:paraId="5DB69F41" w14:textId="77777777" w:rsidR="00BD0E4D" w:rsidRDefault="00BD0E4D" w:rsidP="00CE5C27">
            <w:pPr>
              <w:spacing w:after="120"/>
              <w:rPr>
                <w:rFonts w:ascii="Print Bold" w:hAnsi="Print Bold" w:cs="Arial"/>
                <w:sz w:val="26"/>
                <w:szCs w:val="26"/>
              </w:rPr>
            </w:pPr>
          </w:p>
          <w:p w14:paraId="42087C05" w14:textId="77777777" w:rsidR="00BD0E4D" w:rsidRPr="003A2DEA" w:rsidRDefault="00BD0E4D" w:rsidP="00CE5C27">
            <w:pPr>
              <w:spacing w:after="120"/>
              <w:rPr>
                <w:rFonts w:ascii="Print Bold" w:hAnsi="Print Bold" w:cs="Arial"/>
                <w:sz w:val="26"/>
                <w:szCs w:val="26"/>
              </w:rPr>
            </w:pPr>
          </w:p>
        </w:tc>
      </w:tr>
    </w:tbl>
    <w:p w14:paraId="14F084F9" w14:textId="77777777" w:rsidR="00292EA5" w:rsidRDefault="00292EA5" w:rsidP="0080328C">
      <w:pPr>
        <w:spacing w:after="80"/>
        <w:outlineLvl w:val="2"/>
        <w:rPr>
          <w:rFonts w:cs="Arial"/>
          <w:b/>
          <w:bCs/>
          <w:color w:val="000000" w:themeColor="text1"/>
          <w:szCs w:val="22"/>
        </w:rPr>
      </w:pPr>
    </w:p>
    <w:p w14:paraId="6A29FAB4" w14:textId="77777777" w:rsidR="00292EA5" w:rsidRDefault="00292EA5">
      <w:pPr>
        <w:rPr>
          <w:rFonts w:cs="Arial"/>
          <w:b/>
          <w:bCs/>
          <w:color w:val="000000" w:themeColor="text1"/>
          <w:szCs w:val="22"/>
        </w:rPr>
      </w:pPr>
      <w:r>
        <w:rPr>
          <w:rFonts w:cs="Arial"/>
          <w:b/>
          <w:bCs/>
          <w:color w:val="000000" w:themeColor="text1"/>
          <w:szCs w:val="22"/>
        </w:rPr>
        <w:br w:type="page"/>
      </w:r>
    </w:p>
    <w:p w14:paraId="6783B8B5" w14:textId="2D34B7BA" w:rsidR="00A26AF8" w:rsidRDefault="00292EA5" w:rsidP="00292EA5">
      <w:pPr>
        <w:pStyle w:val="Heading2"/>
      </w:pPr>
      <w:r>
        <w:lastRenderedPageBreak/>
        <w:t>Before You Read</w:t>
      </w:r>
      <w:r w:rsidR="00CF51C0">
        <w:t>:</w:t>
      </w:r>
    </w:p>
    <w:p w14:paraId="4351F87B" w14:textId="410326FC" w:rsidR="00292EA5" w:rsidRDefault="00177C36" w:rsidP="00177C36">
      <w:pPr>
        <w:pStyle w:val="Heading2"/>
      </w:pPr>
      <w:r>
        <w:t>Cultural Background</w:t>
      </w:r>
    </w:p>
    <w:p w14:paraId="7E5F762B" w14:textId="03298800" w:rsidR="004109C3" w:rsidRDefault="004109C3" w:rsidP="00177C36"/>
    <w:p w14:paraId="6B532BBC" w14:textId="75651425" w:rsidR="004109C3" w:rsidRDefault="004109C3" w:rsidP="00CF51C0">
      <w:pPr>
        <w:pStyle w:val="Heading2"/>
      </w:pPr>
      <w:r>
        <w:t>The Jim Crow Era</w:t>
      </w:r>
    </w:p>
    <w:p w14:paraId="41C2BDD0" w14:textId="0B5696C9" w:rsidR="004109C3" w:rsidRDefault="004109C3" w:rsidP="00177C36">
      <w:r>
        <w:t xml:space="preserve">This story was written and published in the late 1950’s. During this time, many states had laws </w:t>
      </w:r>
      <w:r w:rsidR="00CF51C0">
        <w:t>that forced African-American, or Black, people into a low social and economic position. These laws were nicknamed “Jim Crow laws.” The nickname summarizes a wide variety of laws from all over the country, but especially the American South, that targeted Black people. Some examples are:</w:t>
      </w:r>
    </w:p>
    <w:p w14:paraId="13E34E8D" w14:textId="454E3CBB" w:rsidR="00CF51C0" w:rsidRDefault="00CF51C0" w:rsidP="004332AE">
      <w:pPr>
        <w:pStyle w:val="ListParagraph"/>
        <w:numPr>
          <w:ilvl w:val="0"/>
          <w:numId w:val="47"/>
        </w:numPr>
        <w:spacing w:before="60" w:after="0"/>
      </w:pPr>
      <w:r>
        <w:t>Laws against Black and white children attending school together</w:t>
      </w:r>
    </w:p>
    <w:p w14:paraId="657CA913" w14:textId="4ED58453" w:rsidR="00CF51C0" w:rsidRDefault="00CF51C0" w:rsidP="004332AE">
      <w:pPr>
        <w:pStyle w:val="ListParagraph"/>
        <w:numPr>
          <w:ilvl w:val="0"/>
          <w:numId w:val="47"/>
        </w:numPr>
        <w:spacing w:before="60" w:after="0"/>
      </w:pPr>
      <w:r>
        <w:t>Laws preventing Black people from voting</w:t>
      </w:r>
      <w:r w:rsidR="00BB6FFA">
        <w:t xml:space="preserve"> or buying homes</w:t>
      </w:r>
    </w:p>
    <w:p w14:paraId="696ED9AD" w14:textId="5A2DB128" w:rsidR="00CF51C0" w:rsidRDefault="00CF51C0" w:rsidP="004332AE">
      <w:pPr>
        <w:pStyle w:val="ListParagraph"/>
        <w:numPr>
          <w:ilvl w:val="0"/>
          <w:numId w:val="47"/>
        </w:numPr>
        <w:spacing w:before="60" w:after="0"/>
      </w:pPr>
      <w:r>
        <w:t xml:space="preserve">Laws preventing </w:t>
      </w:r>
      <w:r w:rsidR="00BB6FFA">
        <w:t>white doctors and hospitals</w:t>
      </w:r>
      <w:r>
        <w:t xml:space="preserve"> from </w:t>
      </w:r>
      <w:r w:rsidR="00BB6FFA">
        <w:t>having Black patients</w:t>
      </w:r>
    </w:p>
    <w:p w14:paraId="7EE2F012" w14:textId="336CA283" w:rsidR="00CF51C0" w:rsidRDefault="00CF51C0" w:rsidP="004332AE">
      <w:pPr>
        <w:pStyle w:val="ListParagraph"/>
        <w:numPr>
          <w:ilvl w:val="0"/>
          <w:numId w:val="47"/>
        </w:numPr>
        <w:spacing w:before="60" w:after="0"/>
      </w:pPr>
      <w:r>
        <w:t>Laws requir</w:t>
      </w:r>
      <w:r w:rsidR="00BB6FFA">
        <w:t>ing</w:t>
      </w:r>
      <w:r>
        <w:t xml:space="preserve"> Black people to sit in the back seats of buses only</w:t>
      </w:r>
    </w:p>
    <w:p w14:paraId="7FB1BBFD" w14:textId="19987D63" w:rsidR="00CF51C0" w:rsidRDefault="00CF51C0" w:rsidP="004332AE">
      <w:pPr>
        <w:pStyle w:val="ListParagraph"/>
        <w:numPr>
          <w:ilvl w:val="0"/>
          <w:numId w:val="47"/>
        </w:numPr>
        <w:spacing w:before="60" w:after="0"/>
      </w:pPr>
      <w:r>
        <w:t>Laws requiring businesses to have two separate doors for Black and white customers</w:t>
      </w:r>
    </w:p>
    <w:p w14:paraId="0A0EF1C5" w14:textId="21F96A37" w:rsidR="00BB6FFA" w:rsidRDefault="00BB6FFA" w:rsidP="00BB6FFA">
      <w:pPr>
        <w:spacing w:before="60"/>
      </w:pPr>
      <w:r>
        <w:br/>
        <w:t xml:space="preserve">There were many unofficial social rules, too. For example, white people never used words like “Mr., Miss, Mrs., Dr., sir” to speak to a Black person, but every Black person was expected to use these words to every white person – even to children. Black men were expected to take off their hat to every white person they met. Black people who broke these rules could be killed in public, or </w:t>
      </w:r>
      <w:r>
        <w:rPr>
          <w:i/>
          <w:iCs/>
        </w:rPr>
        <w:t>lynched</w:t>
      </w:r>
      <w:r>
        <w:t>. It was a terrifying, difficult time to live.</w:t>
      </w:r>
      <w:r w:rsidR="00355A4A">
        <w:br/>
        <w:t xml:space="preserve">Learn more about these laws here: </w:t>
      </w:r>
      <w:hyperlink r:id="rId17" w:history="1">
        <w:r w:rsidR="00355A4A" w:rsidRPr="00355A4A">
          <w:rPr>
            <w:rStyle w:val="Hyperlink"/>
          </w:rPr>
          <w:t>https://simple.wikipedia.org/wiki/Jim_Crow_laws</w:t>
        </w:r>
      </w:hyperlink>
    </w:p>
    <w:p w14:paraId="744D0F4D" w14:textId="59F9F036" w:rsidR="00CF51C0" w:rsidRDefault="00CF51C0" w:rsidP="002E4348">
      <w:pPr>
        <w:pStyle w:val="Heading2"/>
      </w:pPr>
      <w:r>
        <w:br/>
        <w:t>Langston Hughes</w:t>
      </w:r>
    </w:p>
    <w:p w14:paraId="5A28DA95" w14:textId="127AE4AA" w:rsidR="00BB6FFA" w:rsidRPr="00BB6FFA" w:rsidRDefault="00CF51C0" w:rsidP="00BB6FFA">
      <w:pPr>
        <w:rPr>
          <w:rFonts w:ascii="Times New Roman" w:hAnsi="Times New Roman"/>
          <w:sz w:val="24"/>
        </w:rPr>
      </w:pPr>
      <w:r>
        <w:t>The author of “Thank You, Ma’am,” Langston Hughes, was a Black man who</w:t>
      </w:r>
      <w:r w:rsidR="00BB6FFA">
        <w:t xml:space="preserve">se life was strongly affected by racism and Jim Crow. His father could not stand life under Jim Crow laws and moved to Mexico when Hughes was a child, so his mother raised him alone in the US. Hughes’ father became rich and successful in Mexico; Hughes spent time with his father there and felt miserable. He felt that his father hated being Black, which he could not understand. He said, </w:t>
      </w:r>
      <w:r w:rsidR="00BB6FFA" w:rsidRPr="00BB6FFA">
        <w:rPr>
          <w:shd w:val="clear" w:color="auto" w:fill="FFFFFF"/>
        </w:rPr>
        <w:t> </w:t>
      </w:r>
      <w:r w:rsidR="00BB6FFA">
        <w:rPr>
          <w:shd w:val="clear" w:color="auto" w:fill="FFFFFF"/>
        </w:rPr>
        <w:t>“</w:t>
      </w:r>
      <w:r w:rsidR="00BB6FFA" w:rsidRPr="00BB6FFA">
        <w:rPr>
          <w:shd w:val="clear" w:color="auto" w:fill="FFFFFF"/>
        </w:rPr>
        <w:t>I didn't understand it, because I was a Negro, and I liked Negroes very much!"</w:t>
      </w:r>
      <w:r w:rsidR="00BB6FFA">
        <w:rPr>
          <w:shd w:val="clear" w:color="auto" w:fill="FFFFFF"/>
        </w:rPr>
        <w:t xml:space="preserve"> (</w:t>
      </w:r>
      <w:r w:rsidR="002E4348">
        <w:rPr>
          <w:shd w:val="clear" w:color="auto" w:fill="FFFFFF"/>
        </w:rPr>
        <w:t>“</w:t>
      </w:r>
      <w:r w:rsidR="00BB6FFA" w:rsidRPr="002E4348">
        <w:rPr>
          <w:shd w:val="clear" w:color="auto" w:fill="FFFFFF"/>
        </w:rPr>
        <w:t>The Big Sea</w:t>
      </w:r>
      <w:r w:rsidR="002E4348">
        <w:rPr>
          <w:shd w:val="clear" w:color="auto" w:fill="FFFFFF"/>
        </w:rPr>
        <w:t>”</w:t>
      </w:r>
      <w:r w:rsidR="00BB6FFA">
        <w:rPr>
          <w:shd w:val="clear" w:color="auto" w:fill="FFFFFF"/>
        </w:rPr>
        <w:t xml:space="preserve">). </w:t>
      </w:r>
    </w:p>
    <w:p w14:paraId="64813E14" w14:textId="0FA31312" w:rsidR="00CF51C0" w:rsidRDefault="00CF51C0" w:rsidP="00BB6FFA"/>
    <w:p w14:paraId="7E1F4DB0" w14:textId="1FA65D10" w:rsidR="002E4348" w:rsidRDefault="002E4348" w:rsidP="00BB6FFA">
      <w:r>
        <w:t xml:space="preserve">As a young man, Hughes traveled to and lived in many places: New York, Europe, West Africa, and Paris. He published poetry during this time. By 1930, he settled in Harlem, New York and was a full-time writer with many best-selling poems and books. </w:t>
      </w:r>
      <w:r w:rsidR="00355A4A">
        <w:t xml:space="preserve">He loved Harlem and its unique artistic culture; he helped create a rich community there which is still going on today. </w:t>
      </w:r>
      <w:proofErr w:type="spellStart"/>
      <w:r>
        <w:t>He</w:t>
      </w:r>
      <w:proofErr w:type="spellEnd"/>
      <w:r>
        <w:t xml:space="preserve"> didn’t write many short stories, but he did publish “Thank You, Ma’am” in 1958.</w:t>
      </w:r>
    </w:p>
    <w:p w14:paraId="6574DB00" w14:textId="4F028370" w:rsidR="002E4348" w:rsidRDefault="002E4348" w:rsidP="00BB6FFA"/>
    <w:p w14:paraId="2E7943DE" w14:textId="524D2000" w:rsidR="002E4348" w:rsidRDefault="002E4348" w:rsidP="00BB6FFA">
      <w:r>
        <w:t>Because Hughes never married or had girlfriends, many people today believe he was gay, or homosexual. It was very difficult and dangerous to be gay during his lifetime, so most gay people, especially famous people, hid this part of their identity. Many of his poems express romantic admiration for men</w:t>
      </w:r>
      <w:r w:rsidR="00355A4A">
        <w:t>. His poems also use symbols that other gay writers used.</w:t>
      </w:r>
    </w:p>
    <w:p w14:paraId="73D16F59" w14:textId="44A990E2" w:rsidR="00355A4A" w:rsidRDefault="00355A4A" w:rsidP="00BB6FFA"/>
    <w:p w14:paraId="38280924" w14:textId="47B1B579" w:rsidR="00355A4A" w:rsidRDefault="00355A4A" w:rsidP="00BB6FFA">
      <w:r>
        <w:t xml:space="preserve">Hughes is still a popular and beloved poet. Learn more about his life and work here: </w:t>
      </w:r>
      <w:r>
        <w:br/>
      </w:r>
      <w:hyperlink r:id="rId18" w:history="1">
        <w:r w:rsidRPr="00355A4A">
          <w:rPr>
            <w:rStyle w:val="Hyperlink"/>
          </w:rPr>
          <w:t>https://simple.wikipedia.org/wiki/Langston_Hughes</w:t>
        </w:r>
      </w:hyperlink>
    </w:p>
    <w:p w14:paraId="0BEE555B" w14:textId="567FC64C" w:rsidR="00CF51C0" w:rsidRDefault="00CF51C0" w:rsidP="00CF51C0">
      <w:pPr>
        <w:spacing w:before="60"/>
      </w:pPr>
    </w:p>
    <w:p w14:paraId="7EE74286" w14:textId="5683C04B" w:rsidR="00E22443" w:rsidRDefault="00E22443"/>
    <w:p w14:paraId="799CEAF4" w14:textId="77777777" w:rsidR="00923DE9" w:rsidRDefault="00923DE9">
      <w:r>
        <w:br w:type="page"/>
      </w:r>
    </w:p>
    <w:p w14:paraId="7AEDF7A3" w14:textId="1774DF08" w:rsidR="00E22443" w:rsidRDefault="00E22443" w:rsidP="000B5E34">
      <w:pPr>
        <w:pStyle w:val="Heading2"/>
      </w:pPr>
      <w:r>
        <w:lastRenderedPageBreak/>
        <w:t>Teenage Style</w:t>
      </w:r>
    </w:p>
    <w:p w14:paraId="14DF1C5E" w14:textId="4EFD0918" w:rsidR="00E22443" w:rsidRDefault="00923DE9" w:rsidP="00CF51C0">
      <w:pPr>
        <w:spacing w:before="60"/>
      </w:pPr>
      <w:r>
        <w:t xml:space="preserve">During most of American history, the only clear difference between children and adults was that children were smaller and needed to learn more. Kids were expected to begin working as soon as their parents decided they had learned enough. Farm kids would start to work at age 5 or 6, and the children of doctors or lawyers would probably complete college before starting their jobs. There was no idea that the teenage years, from 13-19, were special or important. That started to change in the 1940s. </w:t>
      </w:r>
    </w:p>
    <w:p w14:paraId="1B4BFAA1" w14:textId="5AFBE4F0" w:rsidR="00E472A3" w:rsidRDefault="00923DE9" w:rsidP="00CF51C0">
      <w:pPr>
        <w:spacing w:before="60"/>
      </w:pPr>
      <w:r>
        <w:t xml:space="preserve">After World War I was over, America’s economy was expanding rapidly. New inventions like TV, cheap cars, records and radio affected everyone, from rich to poor. </w:t>
      </w:r>
      <w:r w:rsidR="00E472A3">
        <w:t>M</w:t>
      </w:r>
      <w:r>
        <w:t>any families had more money</w:t>
      </w:r>
      <w:r w:rsidR="00E472A3">
        <w:t xml:space="preserve"> than ever before</w:t>
      </w:r>
      <w:r>
        <w:t>. By the 1950s, society began to expect that most teenagers would graduate from high school. It was also expected that</w:t>
      </w:r>
      <w:r w:rsidR="00E472A3">
        <w:t xml:space="preserve"> they would have an “allowance:” their own money, given by their families. With this freedom and money, teenagers quickly created a new culture. The key elements of this teen culture were:</w:t>
      </w:r>
    </w:p>
    <w:p w14:paraId="329FBA72" w14:textId="7AA78292" w:rsidR="00177C36" w:rsidRDefault="00E472A3" w:rsidP="004332AE">
      <w:pPr>
        <w:pStyle w:val="ListParagraph"/>
        <w:numPr>
          <w:ilvl w:val="0"/>
          <w:numId w:val="48"/>
        </w:numPr>
      </w:pPr>
      <w:r w:rsidRPr="00E472A3">
        <w:rPr>
          <w:b/>
          <w:bCs/>
        </w:rPr>
        <w:t xml:space="preserve">Music: </w:t>
      </w:r>
      <w:r>
        <w:t>Local music from all over the US, especially music by Black artists, could be recorded and played on the radio for the first time. The new style called “rock-n-roll” was created. White artists, like Elvis Presley, had the most financial success, but both Black and white kids listened to this kind of music.</w:t>
      </w:r>
    </w:p>
    <w:p w14:paraId="07491C5E" w14:textId="3001C130" w:rsidR="00E472A3" w:rsidRDefault="00E472A3" w:rsidP="004332AE">
      <w:pPr>
        <w:pStyle w:val="ListParagraph"/>
        <w:numPr>
          <w:ilvl w:val="0"/>
          <w:numId w:val="48"/>
        </w:numPr>
      </w:pPr>
      <w:r w:rsidRPr="00E472A3">
        <w:rPr>
          <w:b/>
          <w:bCs/>
        </w:rPr>
        <w:t>Fashion:</w:t>
      </w:r>
      <w:r>
        <w:t xml:space="preserve"> Just like today, specific types of clothing could signal what kind of music, movie or hobbies a teenager liked. Stylish clothes also proved that your family had enough money to give you an allowance, which made you more popular and confident. </w:t>
      </w:r>
    </w:p>
    <w:p w14:paraId="4E5D2BF3" w14:textId="2F2235DC" w:rsidR="000B5E34" w:rsidRDefault="000B5E34" w:rsidP="004332AE">
      <w:pPr>
        <w:pStyle w:val="ListParagraph"/>
        <w:numPr>
          <w:ilvl w:val="0"/>
          <w:numId w:val="48"/>
        </w:numPr>
      </w:pPr>
      <w:r>
        <w:rPr>
          <w:b/>
          <w:bCs/>
        </w:rPr>
        <w:t>Hobbies:</w:t>
      </w:r>
      <w:r w:rsidRPr="000B5E34">
        <w:t xml:space="preserve"> Si</w:t>
      </w:r>
      <w:r>
        <w:t xml:space="preserve">nce teens didn’t have to work long hours at a job, they had time to create new dance styles, to race cars, to watch movies, and to play their own music. </w:t>
      </w:r>
    </w:p>
    <w:p w14:paraId="4E79026D" w14:textId="53F1453D" w:rsidR="000B5E34" w:rsidRDefault="000B5E34" w:rsidP="000B5E34">
      <w:r>
        <w:t xml:space="preserve">Learn more about fashion, specifically blue suede shoes, here: </w:t>
      </w:r>
      <w:hyperlink r:id="rId19" w:history="1">
        <w:r w:rsidRPr="00B03F25">
          <w:rPr>
            <w:rStyle w:val="Hyperlink"/>
          </w:rPr>
          <w:t>http://www.rebeatmag.com/carl-perkins-elvis-blue-suede-shoes-story/</w:t>
        </w:r>
      </w:hyperlink>
    </w:p>
    <w:p w14:paraId="435E253B" w14:textId="2A4E902E" w:rsidR="000B5E34" w:rsidRDefault="000B5E34" w:rsidP="000B5E34">
      <w:r>
        <w:t xml:space="preserve">Learn more about teen culture here: </w:t>
      </w:r>
      <w:hyperlink r:id="rId20" w:history="1">
        <w:r w:rsidRPr="000B5E34">
          <w:rPr>
            <w:rStyle w:val="Hyperlink"/>
          </w:rPr>
          <w:t>https://www.history-of-rock.com/teenagers.htm</w:t>
        </w:r>
      </w:hyperlink>
    </w:p>
    <w:p w14:paraId="57201850" w14:textId="77777777" w:rsidR="00177C36" w:rsidRPr="00177C36" w:rsidRDefault="00177C36" w:rsidP="00177C36"/>
    <w:p w14:paraId="4E650E45" w14:textId="77777777" w:rsidR="000B5E34" w:rsidRDefault="000B5E34">
      <w:pPr>
        <w:rPr>
          <w:rFonts w:ascii="Futura Medium" w:eastAsiaTheme="majorEastAsia" w:hAnsi="Futura Medium" w:cstheme="majorBidi"/>
          <w:color w:val="000000" w:themeColor="text1"/>
          <w:sz w:val="24"/>
          <w:szCs w:val="26"/>
        </w:rPr>
      </w:pPr>
      <w:r>
        <w:br w:type="page"/>
      </w:r>
    </w:p>
    <w:p w14:paraId="3AB662C5" w14:textId="382A6B59" w:rsidR="00DA79E5" w:rsidRPr="0099695B" w:rsidRDefault="000B5E34" w:rsidP="000B5E34">
      <w:pPr>
        <w:pStyle w:val="Heading2"/>
      </w:pPr>
      <w:r>
        <w:lastRenderedPageBreak/>
        <w:t>After You Read:</w:t>
      </w:r>
      <w:r w:rsidR="00BD0E4D" w:rsidRPr="0099695B">
        <w:t xml:space="preserve"> </w:t>
      </w:r>
    </w:p>
    <w:p w14:paraId="01F8027A" w14:textId="77777777" w:rsidR="00DA79E5" w:rsidRPr="00DA79E5" w:rsidRDefault="00DA79E5" w:rsidP="00DA79E5">
      <w:pPr>
        <w:pStyle w:val="Heading2"/>
      </w:pPr>
      <w:r w:rsidRPr="00DA79E5">
        <w:t>Vocabulary</w:t>
      </w:r>
    </w:p>
    <w:p w14:paraId="2283ACCF" w14:textId="77777777" w:rsidR="00DA79E5" w:rsidRDefault="00DA79E5" w:rsidP="00DA79E5">
      <w:pPr>
        <w:pStyle w:val="Rockwell"/>
      </w:pPr>
      <w:r w:rsidRPr="00DA79E5">
        <w:t xml:space="preserve">Match the word to its meaning as given in the story. Be careful – there are extra words. </w:t>
      </w:r>
    </w:p>
    <w:p w14:paraId="3089344E" w14:textId="77777777" w:rsidR="00DA79E5" w:rsidRDefault="00DA79E5" w:rsidP="00DA79E5"/>
    <w:p w14:paraId="1AA85A2C" w14:textId="77777777" w:rsidR="00DA79E5" w:rsidRPr="00DA79E5" w:rsidRDefault="00DA79E5" w:rsidP="00DA79E5"/>
    <w:tbl>
      <w:tblPr>
        <w:tblW w:w="0" w:type="auto"/>
        <w:tblCellMar>
          <w:top w:w="15" w:type="dxa"/>
          <w:left w:w="15" w:type="dxa"/>
          <w:bottom w:w="15" w:type="dxa"/>
          <w:right w:w="15" w:type="dxa"/>
        </w:tblCellMar>
        <w:tblLook w:val="04A0" w:firstRow="1" w:lastRow="0" w:firstColumn="1" w:lastColumn="0" w:noHBand="0" w:noVBand="1"/>
      </w:tblPr>
      <w:tblGrid>
        <w:gridCol w:w="2421"/>
        <w:gridCol w:w="4869"/>
      </w:tblGrid>
      <w:tr w:rsidR="00DA79E5" w:rsidRPr="004007F8" w14:paraId="59765326" w14:textId="77777777" w:rsidTr="00CE5C27">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4798088D" w14:textId="77777777" w:rsidR="00DA79E5" w:rsidRPr="004007F8" w:rsidRDefault="00DA79E5" w:rsidP="00CE5C27">
            <w:pPr>
              <w:spacing w:line="276" w:lineRule="auto"/>
              <w:jc w:val="both"/>
              <w:rPr>
                <w:color w:val="000000" w:themeColor="text1"/>
                <w:szCs w:val="22"/>
              </w:rPr>
            </w:pPr>
          </w:p>
          <w:p w14:paraId="2E8CD666"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____frail</w:t>
            </w:r>
          </w:p>
          <w:p w14:paraId="6C09E457"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____presentable</w:t>
            </w:r>
          </w:p>
          <w:p w14:paraId="5289BCEA"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____stoop</w:t>
            </w:r>
          </w:p>
          <w:p w14:paraId="092138A6"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____folks</w:t>
            </w:r>
          </w:p>
          <w:p w14:paraId="5A86F166"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____latch</w:t>
            </w:r>
          </w:p>
          <w:p w14:paraId="05E7BFA2"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____half-nelson</w:t>
            </w:r>
          </w:p>
          <w:p w14:paraId="26AF5AB5" w14:textId="77777777" w:rsidR="00DA79E5" w:rsidRPr="004007F8" w:rsidRDefault="00DA79E5" w:rsidP="003B33E0">
            <w:pPr>
              <w:numPr>
                <w:ilvl w:val="0"/>
                <w:numId w:val="11"/>
              </w:numPr>
              <w:spacing w:line="480" w:lineRule="auto"/>
              <w:jc w:val="both"/>
              <w:textAlignment w:val="baseline"/>
              <w:rPr>
                <w:color w:val="000000" w:themeColor="text1"/>
                <w:szCs w:val="22"/>
              </w:rPr>
            </w:pPr>
            <w:r w:rsidRPr="004007F8">
              <w:rPr>
                <w:color w:val="000000" w:themeColor="text1"/>
                <w:szCs w:val="22"/>
              </w:rPr>
              <w:t>____barren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303795B7"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to bend over</w:t>
            </w:r>
          </w:p>
          <w:p w14:paraId="5F775DA7"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a way that wrestlers hold on to each other</w:t>
            </w:r>
          </w:p>
          <w:p w14:paraId="0150B726"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looks good enough to be in society</w:t>
            </w:r>
          </w:p>
          <w:p w14:paraId="108EDA5D"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steps from the street to the front door</w:t>
            </w:r>
          </w:p>
          <w:p w14:paraId="535BE60C"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grab, connect to</w:t>
            </w:r>
          </w:p>
          <w:p w14:paraId="07952B8C"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sick</w:t>
            </w:r>
          </w:p>
          <w:p w14:paraId="00B4591A"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cannot have children</w:t>
            </w:r>
          </w:p>
          <w:p w14:paraId="21CAF99D"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a type of lock on a door or window</w:t>
            </w:r>
          </w:p>
          <w:p w14:paraId="02D6B43D"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thin and weak</w:t>
            </w:r>
          </w:p>
          <w:p w14:paraId="01CD299F"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without life</w:t>
            </w:r>
          </w:p>
          <w:p w14:paraId="36C25CFE" w14:textId="77777777" w:rsidR="00DA79E5" w:rsidRPr="004007F8" w:rsidRDefault="00DA79E5" w:rsidP="003B33E0">
            <w:pPr>
              <w:numPr>
                <w:ilvl w:val="0"/>
                <w:numId w:val="12"/>
              </w:numPr>
              <w:spacing w:line="480" w:lineRule="auto"/>
              <w:textAlignment w:val="baseline"/>
              <w:rPr>
                <w:color w:val="000000" w:themeColor="text1"/>
                <w:szCs w:val="22"/>
              </w:rPr>
            </w:pPr>
            <w:r w:rsidRPr="004007F8">
              <w:rPr>
                <w:color w:val="000000" w:themeColor="text1"/>
                <w:szCs w:val="22"/>
              </w:rPr>
              <w:t>family</w:t>
            </w:r>
          </w:p>
        </w:tc>
      </w:tr>
    </w:tbl>
    <w:p w14:paraId="2B60AF59" w14:textId="77777777" w:rsidR="00DA79E5" w:rsidRPr="004007F8" w:rsidRDefault="00DA79E5" w:rsidP="00DA79E5">
      <w:pPr>
        <w:rPr>
          <w:rFonts w:cs="Arial"/>
          <w:b/>
          <w:bCs/>
          <w:color w:val="000000" w:themeColor="text1"/>
          <w:szCs w:val="22"/>
        </w:rPr>
      </w:pPr>
    </w:p>
    <w:p w14:paraId="3733BB4E" w14:textId="77777777" w:rsidR="00DA79E5" w:rsidRPr="004007F8" w:rsidRDefault="00DA79E5" w:rsidP="00DA79E5">
      <w:pPr>
        <w:rPr>
          <w:rFonts w:cs="Arial"/>
          <w:b/>
          <w:bCs/>
          <w:color w:val="000000" w:themeColor="text1"/>
          <w:szCs w:val="22"/>
        </w:rPr>
      </w:pPr>
    </w:p>
    <w:p w14:paraId="56A56E3C" w14:textId="77777777" w:rsidR="00DA79E5" w:rsidRPr="004007F8" w:rsidRDefault="00DA79E5" w:rsidP="00DA79E5">
      <w:pPr>
        <w:rPr>
          <w:rFonts w:cs="Arial"/>
          <w:b/>
          <w:bCs/>
          <w:color w:val="000000" w:themeColor="text1"/>
          <w:szCs w:val="22"/>
        </w:rPr>
      </w:pPr>
    </w:p>
    <w:p w14:paraId="2382D7E7" w14:textId="4D6D1DD6" w:rsidR="00DA79E5" w:rsidRPr="00DA79E5" w:rsidRDefault="00DA79E5" w:rsidP="00DA79E5">
      <w:pPr>
        <w:pStyle w:val="Heading2"/>
      </w:pPr>
      <w:r w:rsidRPr="00DA79E5">
        <w:t>Narrative Arc</w:t>
      </w:r>
      <w:r w:rsidR="000B5E34">
        <w:t>: Conflict</w:t>
      </w:r>
    </w:p>
    <w:p w14:paraId="6DA1862B" w14:textId="598A4214" w:rsidR="00DA79E5" w:rsidRPr="004007F8" w:rsidRDefault="00DA79E5" w:rsidP="00DA79E5">
      <w:pPr>
        <w:rPr>
          <w:color w:val="000000" w:themeColor="text1"/>
          <w:szCs w:val="22"/>
        </w:rPr>
      </w:pPr>
      <w:r w:rsidRPr="00DA79E5">
        <w:rPr>
          <w:rFonts w:cs="Arial"/>
          <w:color w:val="000000" w:themeColor="text1"/>
          <w:szCs w:val="22"/>
        </w:rPr>
        <w:t xml:space="preserve">There are two conflicts in the story. </w:t>
      </w:r>
      <w:r w:rsidR="000B5E34">
        <w:rPr>
          <w:rFonts w:cs="Arial"/>
          <w:color w:val="000000" w:themeColor="text1"/>
          <w:szCs w:val="22"/>
        </w:rPr>
        <w:t xml:space="preserve">What are they? </w:t>
      </w:r>
    </w:p>
    <w:p w14:paraId="68A503DF" w14:textId="77777777" w:rsidR="00DA79E5" w:rsidRPr="004007F8" w:rsidRDefault="00DA79E5" w:rsidP="00DA79E5">
      <w:pPr>
        <w:rPr>
          <w:color w:val="000000" w:themeColor="text1"/>
          <w:szCs w:val="22"/>
        </w:rPr>
      </w:pPr>
    </w:p>
    <w:p w14:paraId="1D9283B7" w14:textId="77777777" w:rsidR="00DA79E5" w:rsidRPr="004007F8" w:rsidRDefault="00DA79E5" w:rsidP="00DA79E5">
      <w:pPr>
        <w:rPr>
          <w:color w:val="000000" w:themeColor="text1"/>
          <w:szCs w:val="22"/>
        </w:rPr>
      </w:pPr>
    </w:p>
    <w:p w14:paraId="18D3C712" w14:textId="77777777" w:rsidR="00DA79E5" w:rsidRPr="00DA79E5" w:rsidRDefault="00DA79E5" w:rsidP="00DA79E5">
      <w:pPr>
        <w:pStyle w:val="Heading2"/>
      </w:pPr>
    </w:p>
    <w:p w14:paraId="6ADD071F" w14:textId="77777777" w:rsidR="000B5E34" w:rsidRDefault="000B5E34"/>
    <w:p w14:paraId="5B739127" w14:textId="77777777" w:rsidR="000B5E34" w:rsidRDefault="000B5E34"/>
    <w:p w14:paraId="0A9F8CC4" w14:textId="77777777" w:rsidR="000B5E34" w:rsidRDefault="000B5E34"/>
    <w:p w14:paraId="4F490909" w14:textId="77777777" w:rsidR="000B5E34" w:rsidRDefault="000B5E34"/>
    <w:p w14:paraId="6EBA10FA" w14:textId="77777777" w:rsidR="000B5E34" w:rsidRDefault="000B5E34"/>
    <w:p w14:paraId="37BFC541" w14:textId="77777777" w:rsidR="000B5E34" w:rsidRDefault="000B5E34"/>
    <w:p w14:paraId="225AF4D5" w14:textId="77777777" w:rsidR="000B5E34" w:rsidRDefault="000B5E34"/>
    <w:p w14:paraId="467890D1" w14:textId="77777777" w:rsidR="000B5E34" w:rsidRDefault="000B5E34"/>
    <w:p w14:paraId="4DB3B558" w14:textId="77777777" w:rsidR="000B5E34" w:rsidRDefault="000B5E34"/>
    <w:p w14:paraId="09A8C4C6" w14:textId="77777777" w:rsidR="000B5E34" w:rsidRDefault="000B5E34"/>
    <w:p w14:paraId="2D132DFC" w14:textId="77777777" w:rsidR="000B5E34" w:rsidRDefault="000B5E34"/>
    <w:p w14:paraId="1BE23A6F" w14:textId="77777777" w:rsidR="000B5E34" w:rsidRDefault="000B5E34"/>
    <w:p w14:paraId="0F88AAE0" w14:textId="63CE1A85" w:rsidR="00DA79E5" w:rsidRDefault="00651DC6">
      <w:pPr>
        <w:rPr>
          <w:rFonts w:ascii="Futura Medium" w:eastAsiaTheme="majorEastAsia" w:hAnsi="Futura Medium" w:cstheme="majorBidi"/>
          <w:color w:val="000000" w:themeColor="text1"/>
          <w:sz w:val="24"/>
          <w:szCs w:val="26"/>
        </w:rPr>
      </w:pPr>
      <w:r>
        <w:rPr>
          <w:noProof/>
        </w:rPr>
        <mc:AlternateContent>
          <mc:Choice Requires="wps">
            <w:drawing>
              <wp:anchor distT="0" distB="0" distL="114300" distR="114300" simplePos="0" relativeHeight="251751424" behindDoc="0" locked="0" layoutInCell="1" allowOverlap="1" wp14:anchorId="74DC4205" wp14:editId="11ED2AA8">
                <wp:simplePos x="0" y="0"/>
                <wp:positionH relativeFrom="column">
                  <wp:posOffset>-92710</wp:posOffset>
                </wp:positionH>
                <wp:positionV relativeFrom="paragraph">
                  <wp:posOffset>137705</wp:posOffset>
                </wp:positionV>
                <wp:extent cx="5682343" cy="261258"/>
                <wp:effectExtent l="0" t="0" r="7620" b="18415"/>
                <wp:wrapNone/>
                <wp:docPr id="14" name="Text Box 14"/>
                <wp:cNvGraphicFramePr/>
                <a:graphic xmlns:a="http://schemas.openxmlformats.org/drawingml/2006/main">
                  <a:graphicData uri="http://schemas.microsoft.com/office/word/2010/wordprocessingShape">
                    <wps:wsp>
                      <wps:cNvSpPr txBox="1"/>
                      <wps:spPr>
                        <a:xfrm rot="10800000">
                          <a:off x="0" y="0"/>
                          <a:ext cx="5682343" cy="261258"/>
                        </a:xfrm>
                        <a:prstGeom prst="rect">
                          <a:avLst/>
                        </a:prstGeom>
                        <a:solidFill>
                          <a:schemeClr val="lt1"/>
                        </a:solidFill>
                        <a:ln w="6350">
                          <a:solidFill>
                            <a:prstClr val="black"/>
                          </a:solidFill>
                        </a:ln>
                      </wps:spPr>
                      <wps:txbx>
                        <w:txbxContent>
                          <w:p w14:paraId="5531638B" w14:textId="408FBB68" w:rsidR="00A60A6A" w:rsidRPr="00651DC6" w:rsidRDefault="00A60A6A">
                            <w:pPr>
                              <w:rPr>
                                <w:sz w:val="21"/>
                                <w:szCs w:val="22"/>
                              </w:rPr>
                            </w:pPr>
                            <w:r w:rsidRPr="00651DC6">
                              <w:rPr>
                                <w:rFonts w:cs="Arial"/>
                                <w:color w:val="000000" w:themeColor="text1"/>
                                <w:sz w:val="21"/>
                                <w:szCs w:val="21"/>
                              </w:rPr>
                              <w:t>HINT: One is between two people. The other is between a group of people and the larger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C4205" id="Text Box 14" o:spid="_x0000_s1028" type="#_x0000_t202" style="position:absolute;margin-left:-7.3pt;margin-top:10.85pt;width:447.45pt;height:20.55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" fillcolor="white [3201]" strokeweight=".5pt">
                <v:textbox>
                  <w:txbxContent>
                    <w:p w14:paraId="5531638B" w14:textId="408FBB68" w:rsidR="00A60A6A" w:rsidRPr="00651DC6" w:rsidRDefault="00A60A6A">
                      <w:pPr>
                        <w:rPr>
                          <w:sz w:val="21"/>
                          <w:szCs w:val="22"/>
                        </w:rPr>
                      </w:pPr>
                      <w:r w:rsidRPr="00651DC6">
                        <w:rPr>
                          <w:rFonts w:cs="Arial"/>
                          <w:color w:val="000000" w:themeColor="text1"/>
                          <w:sz w:val="21"/>
                          <w:szCs w:val="21"/>
                        </w:rPr>
                        <w:t>HINT: One is between two people. The other is between a group of people and the larger society.</w:t>
                      </w:r>
                    </w:p>
                  </w:txbxContent>
                </v:textbox>
              </v:shape>
            </w:pict>
          </mc:Fallback>
        </mc:AlternateContent>
      </w:r>
      <w:r w:rsidR="00DA79E5">
        <w:br w:type="page"/>
      </w:r>
    </w:p>
    <w:p w14:paraId="091002BC" w14:textId="77777777" w:rsidR="00DA79E5" w:rsidRDefault="00DA79E5" w:rsidP="00DA79E5">
      <w:pPr>
        <w:pStyle w:val="Heading2"/>
        <w:rPr>
          <w:rFonts w:cs="Arial"/>
          <w:b/>
          <w:bCs/>
        </w:rPr>
      </w:pPr>
      <w:r w:rsidRPr="00DA79E5">
        <w:lastRenderedPageBreak/>
        <w:t xml:space="preserve">Short-Answer Questions. </w:t>
      </w:r>
    </w:p>
    <w:p w14:paraId="464591FB" w14:textId="77777777" w:rsidR="00DA79E5" w:rsidRPr="00DA79E5" w:rsidRDefault="00DA79E5" w:rsidP="00DA79E5">
      <w:pPr>
        <w:pStyle w:val="Rockwell"/>
      </w:pPr>
      <w:r w:rsidRPr="00DA79E5">
        <w:t xml:space="preserve">Answer completely - most answers will be 2 or 3 sentences. You may want to type your answers on a separate piece of paper. </w:t>
      </w:r>
    </w:p>
    <w:p w14:paraId="75FE200C" w14:textId="77777777" w:rsidR="00DA79E5" w:rsidRPr="004007F8" w:rsidRDefault="00DA79E5" w:rsidP="003B33E0">
      <w:pPr>
        <w:numPr>
          <w:ilvl w:val="0"/>
          <w:numId w:val="13"/>
        </w:numPr>
        <w:spacing w:after="1440"/>
        <w:ind w:left="864" w:hanging="576"/>
        <w:textAlignment w:val="baseline"/>
        <w:rPr>
          <w:color w:val="000000" w:themeColor="text1"/>
          <w:szCs w:val="22"/>
        </w:rPr>
      </w:pPr>
      <w:r w:rsidRPr="004007F8">
        <w:rPr>
          <w:color w:val="000000" w:themeColor="text1"/>
          <w:szCs w:val="22"/>
        </w:rPr>
        <w:t>What was the woman’s</w:t>
      </w:r>
      <w:r w:rsidR="00993F5F">
        <w:rPr>
          <w:color w:val="000000" w:themeColor="text1"/>
          <w:szCs w:val="22"/>
        </w:rPr>
        <w:t xml:space="preserve"> </w:t>
      </w:r>
      <w:r w:rsidRPr="004007F8">
        <w:rPr>
          <w:color w:val="000000" w:themeColor="text1"/>
          <w:szCs w:val="22"/>
        </w:rPr>
        <w:t>reaction when the boy tried to snatch her purse?</w:t>
      </w:r>
    </w:p>
    <w:p w14:paraId="312072B5" w14:textId="77777777" w:rsidR="00DA79E5" w:rsidRPr="004007F8" w:rsidRDefault="00DA79E5" w:rsidP="003B33E0">
      <w:pPr>
        <w:numPr>
          <w:ilvl w:val="0"/>
          <w:numId w:val="13"/>
        </w:numPr>
        <w:shd w:val="clear" w:color="auto" w:fill="FFFFFF"/>
        <w:spacing w:after="120"/>
        <w:ind w:left="864" w:hanging="576"/>
        <w:textAlignment w:val="baseline"/>
        <w:rPr>
          <w:color w:val="000000" w:themeColor="text1"/>
          <w:szCs w:val="22"/>
        </w:rPr>
      </w:pPr>
      <w:r w:rsidRPr="004007F8">
        <w:rPr>
          <w:color w:val="000000" w:themeColor="text1"/>
          <w:szCs w:val="22"/>
          <w:shd w:val="clear" w:color="auto" w:fill="FFFFFF"/>
        </w:rPr>
        <w:t>Paraphrase this short conversation - explain it in your words.</w:t>
      </w:r>
    </w:p>
    <w:p w14:paraId="44DD5774" w14:textId="77777777" w:rsidR="00DA79E5" w:rsidRPr="004007F8" w:rsidRDefault="00DA79E5" w:rsidP="00DA79E5">
      <w:pPr>
        <w:ind w:left="1728" w:hanging="576"/>
        <w:rPr>
          <w:color w:val="000000" w:themeColor="text1"/>
          <w:szCs w:val="22"/>
        </w:rPr>
      </w:pPr>
      <w:r w:rsidRPr="004007F8">
        <w:rPr>
          <w:color w:val="000000" w:themeColor="text1"/>
          <w:szCs w:val="22"/>
          <w:shd w:val="clear" w:color="auto" w:fill="FFFFFF"/>
        </w:rPr>
        <w:t>The woman said, “What did you want to do it for?”</w:t>
      </w:r>
    </w:p>
    <w:p w14:paraId="7A70E4D7" w14:textId="77777777" w:rsidR="00DA79E5" w:rsidRPr="004007F8" w:rsidRDefault="00DA79E5" w:rsidP="00DA79E5">
      <w:pPr>
        <w:ind w:left="1728" w:hanging="576"/>
        <w:rPr>
          <w:color w:val="000000" w:themeColor="text1"/>
          <w:szCs w:val="22"/>
        </w:rPr>
      </w:pPr>
      <w:r w:rsidRPr="004007F8">
        <w:rPr>
          <w:color w:val="000000" w:themeColor="text1"/>
          <w:szCs w:val="22"/>
          <w:shd w:val="clear" w:color="auto" w:fill="FFFFFF"/>
        </w:rPr>
        <w:t>The boy said, “I didn’t aim to.”</w:t>
      </w:r>
    </w:p>
    <w:p w14:paraId="5807F4EE" w14:textId="77777777" w:rsidR="00DA79E5" w:rsidRPr="004007F8" w:rsidRDefault="00DA79E5" w:rsidP="00DA79E5">
      <w:pPr>
        <w:ind w:left="1728" w:hanging="576"/>
        <w:rPr>
          <w:color w:val="000000" w:themeColor="text1"/>
          <w:szCs w:val="22"/>
        </w:rPr>
      </w:pPr>
      <w:r w:rsidRPr="004007F8">
        <w:rPr>
          <w:color w:val="000000" w:themeColor="text1"/>
          <w:szCs w:val="22"/>
          <w:shd w:val="clear" w:color="auto" w:fill="FFFFFF"/>
        </w:rPr>
        <w:t>She said, “You a lie!”</w:t>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r>
        <w:rPr>
          <w:color w:val="000000" w:themeColor="text1"/>
          <w:szCs w:val="22"/>
          <w:shd w:val="clear" w:color="auto" w:fill="FFFFFF"/>
        </w:rPr>
        <w:br/>
      </w:r>
    </w:p>
    <w:p w14:paraId="444C2CCC" w14:textId="77777777" w:rsidR="00DA79E5" w:rsidRPr="004007F8" w:rsidRDefault="00DA79E5" w:rsidP="003B33E0">
      <w:pPr>
        <w:numPr>
          <w:ilvl w:val="0"/>
          <w:numId w:val="14"/>
        </w:numPr>
        <w:spacing w:after="1560"/>
        <w:ind w:left="864" w:hanging="576"/>
        <w:textAlignment w:val="baseline"/>
        <w:rPr>
          <w:color w:val="000000" w:themeColor="text1"/>
          <w:szCs w:val="22"/>
        </w:rPr>
      </w:pPr>
      <w:r w:rsidRPr="004007F8">
        <w:rPr>
          <w:color w:val="000000" w:themeColor="text1"/>
          <w:szCs w:val="22"/>
        </w:rPr>
        <w:t xml:space="preserve">On page 3, the woman finally turns Roger loose. “Roger looked at the door - looked at the woman - looked at the door - </w:t>
      </w:r>
      <w:r w:rsidRPr="004007F8">
        <w:rPr>
          <w:i/>
          <w:iCs/>
          <w:color w:val="000000" w:themeColor="text1"/>
          <w:szCs w:val="22"/>
        </w:rPr>
        <w:t>and went to the sink.</w:t>
      </w:r>
      <w:r w:rsidRPr="004007F8">
        <w:rPr>
          <w:color w:val="000000" w:themeColor="text1"/>
          <w:szCs w:val="22"/>
        </w:rPr>
        <w:t>”  Why did the author choose to italicize this part of the text?</w:t>
      </w:r>
      <w:r>
        <w:rPr>
          <w:color w:val="000000" w:themeColor="text1"/>
          <w:szCs w:val="22"/>
        </w:rPr>
        <w:br/>
      </w:r>
      <w:r>
        <w:rPr>
          <w:color w:val="000000" w:themeColor="text1"/>
          <w:szCs w:val="22"/>
        </w:rPr>
        <w:br/>
      </w:r>
    </w:p>
    <w:p w14:paraId="395F5BE3" w14:textId="1A998D09" w:rsidR="00DA79E5" w:rsidRPr="004007F8" w:rsidRDefault="00DA79E5" w:rsidP="003B33E0">
      <w:pPr>
        <w:numPr>
          <w:ilvl w:val="0"/>
          <w:numId w:val="15"/>
        </w:numPr>
        <w:spacing w:after="1560"/>
        <w:ind w:left="864" w:hanging="576"/>
        <w:textAlignment w:val="baseline"/>
        <w:rPr>
          <w:color w:val="000000" w:themeColor="text1"/>
          <w:szCs w:val="22"/>
        </w:rPr>
      </w:pPr>
      <w:r w:rsidRPr="004007F8">
        <w:rPr>
          <w:color w:val="000000" w:themeColor="text1"/>
          <w:szCs w:val="22"/>
        </w:rPr>
        <w:t xml:space="preserve">On page 3, Mrs. Jones says, “Maybe you haven’t been to your supper either late as it be. Have you?” What </w:t>
      </w:r>
      <w:r>
        <w:rPr>
          <w:color w:val="000000" w:themeColor="text1"/>
          <w:szCs w:val="22"/>
        </w:rPr>
        <w:t>does she do next? Why?</w:t>
      </w:r>
      <w:r>
        <w:rPr>
          <w:color w:val="000000" w:themeColor="text1"/>
          <w:szCs w:val="22"/>
        </w:rPr>
        <w:br/>
      </w:r>
    </w:p>
    <w:p w14:paraId="1A54DBC6" w14:textId="77777777" w:rsidR="00DA79E5" w:rsidRDefault="00DA79E5" w:rsidP="003B33E0">
      <w:pPr>
        <w:numPr>
          <w:ilvl w:val="0"/>
          <w:numId w:val="16"/>
        </w:numPr>
        <w:spacing w:after="1560"/>
        <w:ind w:left="864" w:hanging="576"/>
        <w:textAlignment w:val="baseline"/>
        <w:rPr>
          <w:color w:val="000000" w:themeColor="text1"/>
          <w:szCs w:val="22"/>
        </w:rPr>
      </w:pPr>
      <w:r w:rsidRPr="004007F8">
        <w:rPr>
          <w:color w:val="000000" w:themeColor="text1"/>
          <w:szCs w:val="22"/>
        </w:rPr>
        <w:t>On page 4, Mrs. Jones begins to tell Roger about when she was young.  Mrs. Jones shares, “I have done things, too, which I would not tell you, son.”  </w:t>
      </w:r>
      <w:r>
        <w:rPr>
          <w:color w:val="000000" w:themeColor="text1"/>
          <w:szCs w:val="22"/>
        </w:rPr>
        <w:t>Explain these words.</w:t>
      </w:r>
    </w:p>
    <w:p w14:paraId="7A9A20B0" w14:textId="77777777" w:rsidR="00651DC6" w:rsidRDefault="00651DC6">
      <w:pPr>
        <w:rPr>
          <w:color w:val="000000" w:themeColor="text1"/>
          <w:szCs w:val="22"/>
        </w:rPr>
      </w:pPr>
      <w:r>
        <w:rPr>
          <w:color w:val="000000" w:themeColor="text1"/>
          <w:szCs w:val="22"/>
        </w:rPr>
        <w:br w:type="page"/>
      </w:r>
    </w:p>
    <w:p w14:paraId="447FF945" w14:textId="0FC45914" w:rsidR="00DA79E5" w:rsidRPr="00DA79E5" w:rsidRDefault="00DA79E5" w:rsidP="003B33E0">
      <w:pPr>
        <w:numPr>
          <w:ilvl w:val="0"/>
          <w:numId w:val="16"/>
        </w:numPr>
        <w:spacing w:after="1560"/>
        <w:ind w:left="864" w:hanging="576"/>
        <w:textAlignment w:val="baseline"/>
        <w:rPr>
          <w:color w:val="000000" w:themeColor="text1"/>
          <w:szCs w:val="22"/>
        </w:rPr>
      </w:pPr>
      <w:r>
        <w:rPr>
          <w:color w:val="000000" w:themeColor="text1"/>
          <w:szCs w:val="22"/>
        </w:rPr>
        <w:lastRenderedPageBreak/>
        <w:t xml:space="preserve">How do these words affect </w:t>
      </w:r>
      <w:r w:rsidRPr="00DA79E5">
        <w:rPr>
          <w:color w:val="000000" w:themeColor="text1"/>
          <w:szCs w:val="22"/>
        </w:rPr>
        <w:t>Roger?</w:t>
      </w:r>
      <w:r>
        <w:rPr>
          <w:color w:val="000000" w:themeColor="text1"/>
          <w:szCs w:val="22"/>
        </w:rPr>
        <w:t xml:space="preserve"> How does his attitude change after she shares this personal information?</w:t>
      </w:r>
      <w:r>
        <w:rPr>
          <w:color w:val="000000" w:themeColor="text1"/>
          <w:szCs w:val="22"/>
        </w:rPr>
        <w:br/>
      </w:r>
      <w:r>
        <w:rPr>
          <w:color w:val="000000" w:themeColor="text1"/>
          <w:szCs w:val="22"/>
        </w:rPr>
        <w:br/>
      </w:r>
    </w:p>
    <w:p w14:paraId="7C8AAAB3" w14:textId="77777777" w:rsidR="00DA79E5" w:rsidRPr="004007F8" w:rsidRDefault="00DA79E5" w:rsidP="003B33E0">
      <w:pPr>
        <w:numPr>
          <w:ilvl w:val="0"/>
          <w:numId w:val="17"/>
        </w:numPr>
        <w:spacing w:after="1560"/>
        <w:ind w:left="864" w:hanging="576"/>
        <w:textAlignment w:val="baseline"/>
        <w:rPr>
          <w:color w:val="000000" w:themeColor="text1"/>
          <w:szCs w:val="22"/>
        </w:rPr>
      </w:pPr>
      <w:r w:rsidRPr="004007F8">
        <w:rPr>
          <w:color w:val="000000" w:themeColor="text1"/>
          <w:szCs w:val="22"/>
        </w:rPr>
        <w:t>On page 5, the narrator states, “The woman did not ask the boy anything about where he lived or his folks.”  What did she do instead?  Why?</w:t>
      </w:r>
      <w:r>
        <w:rPr>
          <w:color w:val="000000" w:themeColor="text1"/>
          <w:szCs w:val="22"/>
        </w:rPr>
        <w:t xml:space="preserve"> Was this a good idea?</w:t>
      </w:r>
      <w:r>
        <w:rPr>
          <w:color w:val="000000" w:themeColor="text1"/>
          <w:szCs w:val="22"/>
        </w:rPr>
        <w:br/>
      </w:r>
      <w:r>
        <w:rPr>
          <w:color w:val="000000" w:themeColor="text1"/>
          <w:szCs w:val="22"/>
        </w:rPr>
        <w:br/>
      </w:r>
    </w:p>
    <w:p w14:paraId="6EC37EAC" w14:textId="77777777" w:rsidR="00DA79E5" w:rsidRPr="004007F8" w:rsidRDefault="00DA79E5" w:rsidP="003B33E0">
      <w:pPr>
        <w:numPr>
          <w:ilvl w:val="0"/>
          <w:numId w:val="18"/>
        </w:numPr>
        <w:spacing w:after="1560"/>
        <w:ind w:left="864" w:hanging="576"/>
        <w:textAlignment w:val="baseline"/>
        <w:rPr>
          <w:color w:val="000000" w:themeColor="text1"/>
          <w:szCs w:val="22"/>
        </w:rPr>
      </w:pPr>
      <w:r w:rsidRPr="004007F8">
        <w:rPr>
          <w:color w:val="000000" w:themeColor="text1"/>
          <w:szCs w:val="22"/>
        </w:rPr>
        <w:t>On page 6, Mrs. Jones says, “Shoes come by devilish like that will burn your feet.”  Paraphrase this sentence - state in your own words what Mrs. Jones meant.</w:t>
      </w:r>
      <w:r>
        <w:rPr>
          <w:color w:val="000000" w:themeColor="text1"/>
          <w:szCs w:val="22"/>
        </w:rPr>
        <w:br/>
      </w:r>
    </w:p>
    <w:p w14:paraId="5CDF912E" w14:textId="77777777" w:rsidR="00DA79E5" w:rsidRDefault="00DA79E5" w:rsidP="003B33E0">
      <w:pPr>
        <w:numPr>
          <w:ilvl w:val="0"/>
          <w:numId w:val="19"/>
        </w:numPr>
        <w:spacing w:after="1560"/>
        <w:ind w:left="864" w:hanging="576"/>
        <w:textAlignment w:val="baseline"/>
        <w:rPr>
          <w:color w:val="000000" w:themeColor="text1"/>
          <w:szCs w:val="22"/>
        </w:rPr>
      </w:pPr>
      <w:r w:rsidRPr="004007F8">
        <w:rPr>
          <w:color w:val="000000" w:themeColor="text1"/>
          <w:szCs w:val="22"/>
        </w:rPr>
        <w:t xml:space="preserve">On page 6, Mrs. Jones gives Roger money.  What motivates Mrs. Jones?  What does she expect from him in the future? </w:t>
      </w:r>
    </w:p>
    <w:p w14:paraId="07D185EE" w14:textId="77777777" w:rsidR="00DA79E5" w:rsidRPr="004007F8" w:rsidRDefault="00DA79E5" w:rsidP="003B33E0">
      <w:pPr>
        <w:numPr>
          <w:ilvl w:val="0"/>
          <w:numId w:val="19"/>
        </w:numPr>
        <w:spacing w:after="1560"/>
        <w:ind w:left="864" w:hanging="576"/>
        <w:textAlignment w:val="baseline"/>
        <w:rPr>
          <w:color w:val="000000" w:themeColor="text1"/>
          <w:szCs w:val="22"/>
        </w:rPr>
      </w:pPr>
      <w:r>
        <w:rPr>
          <w:color w:val="000000" w:themeColor="text1"/>
          <w:szCs w:val="22"/>
        </w:rPr>
        <w:t>Does Roger actually say the words “Thank you” to Mrs. Jones?</w:t>
      </w:r>
    </w:p>
    <w:p w14:paraId="0C0BA460" w14:textId="77777777" w:rsidR="00DA79E5" w:rsidRPr="004007F8" w:rsidRDefault="00DA79E5" w:rsidP="003B33E0">
      <w:pPr>
        <w:numPr>
          <w:ilvl w:val="0"/>
          <w:numId w:val="20"/>
        </w:numPr>
        <w:spacing w:after="1560"/>
        <w:ind w:left="864" w:hanging="576"/>
        <w:textAlignment w:val="baseline"/>
        <w:rPr>
          <w:color w:val="000000" w:themeColor="text1"/>
          <w:szCs w:val="22"/>
        </w:rPr>
      </w:pPr>
      <w:r w:rsidRPr="004007F8">
        <w:rPr>
          <w:color w:val="000000" w:themeColor="text1"/>
          <w:szCs w:val="22"/>
        </w:rPr>
        <w:t>EXTRA CREDIT: Look up the meaning of “Thank-you-ma’am” in a dictionary - what does it mean?</w:t>
      </w:r>
    </w:p>
    <w:p w14:paraId="35ADB118" w14:textId="77777777" w:rsidR="00DA79E5" w:rsidRDefault="00DA79E5" w:rsidP="00DA79E5">
      <w:pPr>
        <w:pStyle w:val="Heading2"/>
      </w:pPr>
      <w:r>
        <w:lastRenderedPageBreak/>
        <w:t>Study Guide Project</w:t>
      </w:r>
    </w:p>
    <w:p w14:paraId="636FC4BA" w14:textId="77777777" w:rsidR="0080328C" w:rsidRDefault="00DA79E5" w:rsidP="0080328C">
      <w:pPr>
        <w:spacing w:after="80"/>
        <w:outlineLvl w:val="2"/>
        <w:rPr>
          <w:rFonts w:cs="Arial"/>
          <w:b/>
          <w:bCs/>
          <w:color w:val="000000" w:themeColor="text1"/>
          <w:szCs w:val="22"/>
        </w:rPr>
      </w:pPr>
      <w:r>
        <w:rPr>
          <w:rFonts w:cs="Arial"/>
          <w:b/>
          <w:bCs/>
          <w:color w:val="000000" w:themeColor="text1"/>
          <w:szCs w:val="22"/>
        </w:rPr>
        <w:t xml:space="preserve">After reading the story several times and discussing all the </w:t>
      </w:r>
      <w:r w:rsidR="0099695B">
        <w:rPr>
          <w:rFonts w:cs="Arial"/>
          <w:b/>
          <w:bCs/>
          <w:color w:val="000000" w:themeColor="text1"/>
          <w:szCs w:val="22"/>
        </w:rPr>
        <w:t xml:space="preserve">given questions, </w:t>
      </w:r>
      <w:r w:rsidR="00EB6EAA">
        <w:rPr>
          <w:rFonts w:cs="Arial"/>
          <w:b/>
          <w:bCs/>
          <w:color w:val="000000" w:themeColor="text1"/>
          <w:szCs w:val="22"/>
        </w:rPr>
        <w:t>create your own study guide. Please include the following sections.</w:t>
      </w:r>
    </w:p>
    <w:p w14:paraId="51DAF9B2" w14:textId="77777777" w:rsidR="00EB6EAA" w:rsidRDefault="00EB6EAA" w:rsidP="003B33E0">
      <w:pPr>
        <w:pStyle w:val="Rockwell"/>
        <w:numPr>
          <w:ilvl w:val="0"/>
          <w:numId w:val="34"/>
        </w:numPr>
      </w:pPr>
      <w:r w:rsidRPr="00EB6EAA">
        <w:t xml:space="preserve">Cultural Background. </w:t>
      </w:r>
    </w:p>
    <w:p w14:paraId="58AA119B" w14:textId="2D19FFF4" w:rsidR="00EB6EAA" w:rsidRDefault="00EB6EAA" w:rsidP="00EB6EAA">
      <w:pPr>
        <w:pStyle w:val="Rockwell"/>
        <w:ind w:left="720"/>
      </w:pPr>
      <w:r w:rsidRPr="00EB6EAA">
        <w:t xml:space="preserve">Learn </w:t>
      </w:r>
      <w:r w:rsidR="00651DC6">
        <w:t>more</w:t>
      </w:r>
      <w:r w:rsidRPr="00EB6EAA">
        <w:t xml:space="preserve"> about the author, Langston Hughes. When did he live? What race was he? How did that affect his life? What was important about the US at that time that would affect his life?</w:t>
      </w:r>
      <w:r>
        <w:t xml:space="preserve"> You</w:t>
      </w:r>
      <w:r w:rsidR="00FC4F20">
        <w:t>r “Cultural Background” section should answer these questions</w:t>
      </w:r>
      <w:r>
        <w:t>.</w:t>
      </w:r>
    </w:p>
    <w:p w14:paraId="0F724F63" w14:textId="77777777" w:rsidR="00EB6EAA" w:rsidRPr="00EB6EAA" w:rsidRDefault="0080328C" w:rsidP="003B33E0">
      <w:pPr>
        <w:pStyle w:val="Rockwell"/>
        <w:numPr>
          <w:ilvl w:val="1"/>
          <w:numId w:val="34"/>
        </w:numPr>
        <w:spacing w:after="120"/>
        <w:ind w:left="1440"/>
        <w:contextualSpacing/>
        <w:textAlignment w:val="baseline"/>
        <w:rPr>
          <w:rFonts w:ascii="Century Schoolbook" w:hAnsi="Century Schoolbook"/>
          <w:color w:val="000000" w:themeColor="text1"/>
          <w:szCs w:val="22"/>
        </w:rPr>
      </w:pPr>
      <w:r w:rsidRPr="00EB6EAA">
        <w:rPr>
          <w:rFonts w:ascii="Century Schoolbook" w:hAnsi="Century Schoolbook"/>
          <w:color w:val="000000" w:themeColor="text1"/>
          <w:szCs w:val="22"/>
        </w:rPr>
        <w:t xml:space="preserve">Hughes was a slave as a child. </w:t>
      </w:r>
      <w:r w:rsidR="00EB6EAA" w:rsidRPr="00EB6EAA">
        <w:rPr>
          <w:rFonts w:ascii="Century Schoolbook" w:hAnsi="Century Schoolbook"/>
          <w:color w:val="000000" w:themeColor="text1"/>
          <w:szCs w:val="22"/>
        </w:rPr>
        <w:tab/>
      </w:r>
      <w:r w:rsidRPr="00EB6EAA">
        <w:rPr>
          <w:rFonts w:ascii="Century Schoolbook" w:hAnsi="Century Schoolbook"/>
          <w:color w:val="000000" w:themeColor="text1"/>
          <w:szCs w:val="22"/>
        </w:rPr>
        <w:tab/>
      </w:r>
      <w:r w:rsidR="00FC4F20">
        <w:rPr>
          <w:rFonts w:ascii="Century Schoolbook" w:hAnsi="Century Schoolbook"/>
          <w:color w:val="000000" w:themeColor="text1"/>
          <w:szCs w:val="22"/>
        </w:rPr>
        <w:tab/>
      </w:r>
      <w:r w:rsidR="00FC4F20">
        <w:rPr>
          <w:rFonts w:ascii="Century Schoolbook" w:hAnsi="Century Schoolbook"/>
          <w:color w:val="000000" w:themeColor="text1"/>
          <w:szCs w:val="22"/>
        </w:rPr>
        <w:tab/>
      </w:r>
      <w:r w:rsidRPr="00EB6EAA">
        <w:rPr>
          <w:rFonts w:ascii="Century Schoolbook" w:hAnsi="Century Schoolbook"/>
          <w:color w:val="000000" w:themeColor="text1"/>
          <w:szCs w:val="22"/>
        </w:rPr>
        <w:t>T</w:t>
      </w:r>
      <w:r w:rsidRPr="00EB6EAA">
        <w:rPr>
          <w:rFonts w:ascii="Century Schoolbook" w:hAnsi="Century Schoolbook"/>
          <w:color w:val="000000" w:themeColor="text1"/>
          <w:szCs w:val="22"/>
        </w:rPr>
        <w:tab/>
        <w:t>F</w:t>
      </w:r>
    </w:p>
    <w:p w14:paraId="2F5C47E8" w14:textId="77777777" w:rsidR="00EB6EAA" w:rsidRPr="00EB6EAA" w:rsidRDefault="0080328C" w:rsidP="003B33E0">
      <w:pPr>
        <w:pStyle w:val="Rockwell"/>
        <w:numPr>
          <w:ilvl w:val="1"/>
          <w:numId w:val="34"/>
        </w:numPr>
        <w:spacing w:after="120"/>
        <w:ind w:left="1440"/>
        <w:contextualSpacing/>
        <w:textAlignment w:val="baseline"/>
        <w:rPr>
          <w:rFonts w:ascii="Century Schoolbook" w:hAnsi="Century Schoolbook"/>
          <w:color w:val="000000" w:themeColor="text1"/>
          <w:szCs w:val="22"/>
        </w:rPr>
      </w:pPr>
      <w:r w:rsidRPr="00EB6EAA">
        <w:rPr>
          <w:rFonts w:ascii="Century Schoolbook" w:hAnsi="Century Schoolbook"/>
          <w:color w:val="000000" w:themeColor="text1"/>
          <w:szCs w:val="22"/>
        </w:rPr>
        <w:t>Hughes was also a poet.</w:t>
      </w:r>
      <w:r w:rsidRPr="00EB6EAA">
        <w:rPr>
          <w:rFonts w:ascii="Century Schoolbook" w:hAnsi="Century Schoolbook"/>
          <w:color w:val="000000" w:themeColor="text1"/>
          <w:szCs w:val="22"/>
        </w:rPr>
        <w:tab/>
      </w:r>
      <w:r w:rsidRPr="00EB6EAA">
        <w:rPr>
          <w:rFonts w:ascii="Century Schoolbook" w:hAnsi="Century Schoolbook"/>
          <w:color w:val="000000" w:themeColor="text1"/>
          <w:szCs w:val="22"/>
        </w:rPr>
        <w:tab/>
      </w:r>
      <w:r w:rsidR="00EB6EAA" w:rsidRPr="00EB6EAA">
        <w:rPr>
          <w:rFonts w:ascii="Century Schoolbook" w:hAnsi="Century Schoolbook"/>
          <w:color w:val="000000" w:themeColor="text1"/>
          <w:szCs w:val="22"/>
        </w:rPr>
        <w:tab/>
      </w:r>
      <w:r w:rsidR="00FC4F20">
        <w:rPr>
          <w:rFonts w:ascii="Century Schoolbook" w:hAnsi="Century Schoolbook"/>
          <w:color w:val="000000" w:themeColor="text1"/>
          <w:szCs w:val="22"/>
        </w:rPr>
        <w:tab/>
      </w:r>
      <w:r w:rsidR="00FC4F20">
        <w:rPr>
          <w:rFonts w:ascii="Century Schoolbook" w:hAnsi="Century Schoolbook"/>
          <w:color w:val="000000" w:themeColor="text1"/>
          <w:szCs w:val="22"/>
        </w:rPr>
        <w:tab/>
      </w:r>
      <w:r w:rsidRPr="00EB6EAA">
        <w:rPr>
          <w:rFonts w:ascii="Century Schoolbook" w:hAnsi="Century Schoolbook"/>
          <w:color w:val="000000" w:themeColor="text1"/>
          <w:szCs w:val="22"/>
        </w:rPr>
        <w:t>T    </w:t>
      </w:r>
      <w:r w:rsidRPr="00EB6EAA">
        <w:rPr>
          <w:rFonts w:ascii="Century Schoolbook" w:hAnsi="Century Schoolbook"/>
          <w:color w:val="000000" w:themeColor="text1"/>
          <w:szCs w:val="22"/>
        </w:rPr>
        <w:tab/>
        <w:t>F</w:t>
      </w:r>
    </w:p>
    <w:p w14:paraId="023F58F1" w14:textId="77777777" w:rsidR="00FC4F20" w:rsidRDefault="0080328C" w:rsidP="003B33E0">
      <w:pPr>
        <w:pStyle w:val="Rockwell"/>
        <w:numPr>
          <w:ilvl w:val="1"/>
          <w:numId w:val="34"/>
        </w:numPr>
        <w:spacing w:after="120"/>
        <w:ind w:left="1440"/>
        <w:contextualSpacing/>
        <w:textAlignment w:val="baseline"/>
        <w:rPr>
          <w:rFonts w:ascii="Century Schoolbook" w:hAnsi="Century Schoolbook"/>
          <w:color w:val="000000" w:themeColor="text1"/>
          <w:szCs w:val="22"/>
        </w:rPr>
      </w:pPr>
      <w:r w:rsidRPr="00EB6EAA">
        <w:rPr>
          <w:rFonts w:ascii="Century Schoolbook" w:hAnsi="Century Schoolbook"/>
          <w:color w:val="000000" w:themeColor="text1"/>
          <w:szCs w:val="22"/>
        </w:rPr>
        <w:t xml:space="preserve">Hughes was also a musician. </w:t>
      </w:r>
      <w:r w:rsidRPr="00EB6EAA">
        <w:rPr>
          <w:rFonts w:ascii="Century Schoolbook" w:hAnsi="Century Schoolbook"/>
          <w:color w:val="000000" w:themeColor="text1"/>
          <w:szCs w:val="22"/>
        </w:rPr>
        <w:tab/>
      </w:r>
      <w:r w:rsidR="00EB6EAA" w:rsidRPr="00EB6EAA">
        <w:rPr>
          <w:rFonts w:ascii="Century Schoolbook" w:hAnsi="Century Schoolbook"/>
          <w:color w:val="000000" w:themeColor="text1"/>
          <w:szCs w:val="22"/>
        </w:rPr>
        <w:tab/>
      </w:r>
      <w:r w:rsidR="00FC4F20">
        <w:rPr>
          <w:rFonts w:ascii="Century Schoolbook" w:hAnsi="Century Schoolbook"/>
          <w:color w:val="000000" w:themeColor="text1"/>
          <w:szCs w:val="22"/>
        </w:rPr>
        <w:tab/>
      </w:r>
      <w:r w:rsidR="00FC4F20">
        <w:rPr>
          <w:rFonts w:ascii="Century Schoolbook" w:hAnsi="Century Schoolbook"/>
          <w:color w:val="000000" w:themeColor="text1"/>
          <w:szCs w:val="22"/>
        </w:rPr>
        <w:tab/>
      </w:r>
      <w:r w:rsidRPr="00EB6EAA">
        <w:rPr>
          <w:rFonts w:ascii="Century Schoolbook" w:hAnsi="Century Schoolbook"/>
          <w:color w:val="000000" w:themeColor="text1"/>
          <w:szCs w:val="22"/>
        </w:rPr>
        <w:t>T</w:t>
      </w:r>
      <w:r w:rsidRPr="00EB6EAA">
        <w:rPr>
          <w:rFonts w:ascii="Century Schoolbook" w:hAnsi="Century Schoolbook"/>
          <w:color w:val="000000" w:themeColor="text1"/>
          <w:szCs w:val="22"/>
        </w:rPr>
        <w:tab/>
        <w:t>F</w:t>
      </w:r>
    </w:p>
    <w:p w14:paraId="5343B7DE" w14:textId="77777777" w:rsidR="00FC4F20" w:rsidRPr="00FC4F20" w:rsidRDefault="00FC4F20" w:rsidP="003B33E0">
      <w:pPr>
        <w:pStyle w:val="Rockwell"/>
        <w:numPr>
          <w:ilvl w:val="1"/>
          <w:numId w:val="34"/>
        </w:numPr>
        <w:spacing w:after="120"/>
        <w:ind w:left="1440"/>
        <w:contextualSpacing/>
        <w:textAlignment w:val="baseline"/>
        <w:rPr>
          <w:rFonts w:ascii="Century Schoolbook" w:hAnsi="Century Schoolbook"/>
          <w:color w:val="000000" w:themeColor="text1"/>
          <w:szCs w:val="22"/>
        </w:rPr>
      </w:pPr>
      <w:r>
        <w:rPr>
          <w:rFonts w:ascii="Century Schoolbook" w:hAnsi="Century Schoolbook"/>
          <w:color w:val="000000" w:themeColor="text1"/>
          <w:szCs w:val="22"/>
        </w:rPr>
        <w:t>Black Americans had legal equality in the 1950s.</w:t>
      </w:r>
      <w:r>
        <w:rPr>
          <w:rFonts w:ascii="Century Schoolbook" w:hAnsi="Century Schoolbook"/>
          <w:color w:val="000000" w:themeColor="text1"/>
          <w:szCs w:val="22"/>
        </w:rPr>
        <w:tab/>
      </w:r>
      <w:r>
        <w:rPr>
          <w:rFonts w:ascii="Century Schoolbook" w:hAnsi="Century Schoolbook"/>
          <w:color w:val="000000" w:themeColor="text1"/>
          <w:szCs w:val="22"/>
        </w:rPr>
        <w:tab/>
        <w:t>T</w:t>
      </w:r>
      <w:r>
        <w:rPr>
          <w:rFonts w:ascii="Century Schoolbook" w:hAnsi="Century Schoolbook"/>
          <w:color w:val="000000" w:themeColor="text1"/>
          <w:szCs w:val="22"/>
        </w:rPr>
        <w:tab/>
        <w:t>F</w:t>
      </w:r>
    </w:p>
    <w:p w14:paraId="67F1A0D5" w14:textId="77777777" w:rsidR="00FC4F20" w:rsidRPr="00FC4F20" w:rsidRDefault="00EB6EAA" w:rsidP="003B33E0">
      <w:pPr>
        <w:pStyle w:val="Rockwell"/>
        <w:numPr>
          <w:ilvl w:val="1"/>
          <w:numId w:val="34"/>
        </w:numPr>
        <w:spacing w:after="120"/>
        <w:ind w:left="1440"/>
        <w:contextualSpacing/>
        <w:textAlignment w:val="baseline"/>
        <w:rPr>
          <w:color w:val="000000" w:themeColor="text1"/>
          <w:szCs w:val="22"/>
        </w:rPr>
      </w:pPr>
      <w:r w:rsidRPr="00EB6EAA">
        <w:rPr>
          <w:rFonts w:ascii="Century Schoolbook" w:hAnsi="Century Schoolbook"/>
          <w:color w:val="000000" w:themeColor="text1"/>
          <w:szCs w:val="22"/>
        </w:rPr>
        <w:t xml:space="preserve">Hughes was famous during his lifetime. </w:t>
      </w:r>
      <w:r w:rsidRPr="00EB6EAA">
        <w:rPr>
          <w:rFonts w:ascii="Century Schoolbook" w:hAnsi="Century Schoolbook"/>
          <w:color w:val="000000" w:themeColor="text1"/>
          <w:szCs w:val="22"/>
        </w:rPr>
        <w:tab/>
      </w:r>
      <w:r w:rsidR="00FC4F20">
        <w:rPr>
          <w:rFonts w:ascii="Century Schoolbook" w:hAnsi="Century Schoolbook"/>
          <w:color w:val="000000" w:themeColor="text1"/>
          <w:szCs w:val="22"/>
        </w:rPr>
        <w:tab/>
      </w:r>
      <w:r w:rsidR="00FC4F20">
        <w:rPr>
          <w:rFonts w:ascii="Century Schoolbook" w:hAnsi="Century Schoolbook"/>
          <w:color w:val="000000" w:themeColor="text1"/>
          <w:szCs w:val="22"/>
        </w:rPr>
        <w:tab/>
      </w:r>
      <w:r w:rsidRPr="00EB6EAA">
        <w:rPr>
          <w:rFonts w:ascii="Century Schoolbook" w:hAnsi="Century Schoolbook"/>
          <w:color w:val="000000" w:themeColor="text1"/>
          <w:szCs w:val="22"/>
        </w:rPr>
        <w:t>T</w:t>
      </w:r>
      <w:r w:rsidRPr="00EB6EAA">
        <w:rPr>
          <w:rFonts w:ascii="Century Schoolbook" w:hAnsi="Century Schoolbook"/>
          <w:color w:val="000000" w:themeColor="text1"/>
          <w:szCs w:val="22"/>
        </w:rPr>
        <w:tab/>
        <w:t>F</w:t>
      </w:r>
    </w:p>
    <w:p w14:paraId="3BB3EC69" w14:textId="77777777" w:rsidR="00EB6EAA" w:rsidRDefault="00FC4F20" w:rsidP="003B33E0">
      <w:pPr>
        <w:pStyle w:val="Rockwell"/>
        <w:numPr>
          <w:ilvl w:val="1"/>
          <w:numId w:val="34"/>
        </w:numPr>
        <w:spacing w:after="120"/>
        <w:ind w:left="1440"/>
        <w:contextualSpacing/>
        <w:textAlignment w:val="baseline"/>
        <w:rPr>
          <w:rFonts w:ascii="Century Schoolbook" w:hAnsi="Century Schoolbook"/>
          <w:color w:val="000000" w:themeColor="text1"/>
          <w:szCs w:val="22"/>
        </w:rPr>
      </w:pPr>
      <w:r w:rsidRPr="00FC4F20">
        <w:rPr>
          <w:rFonts w:ascii="Century Schoolbook" w:hAnsi="Century Schoolbook"/>
          <w:color w:val="000000" w:themeColor="text1"/>
          <w:szCs w:val="22"/>
        </w:rPr>
        <w:t xml:space="preserve">Blue suede shoes were </w:t>
      </w:r>
      <w:r>
        <w:rPr>
          <w:rFonts w:ascii="Century Schoolbook" w:hAnsi="Century Schoolbook"/>
          <w:color w:val="000000" w:themeColor="text1"/>
          <w:szCs w:val="22"/>
        </w:rPr>
        <w:t>not stylish</w:t>
      </w:r>
      <w:r w:rsidRPr="00FC4F20">
        <w:rPr>
          <w:rFonts w:ascii="Century Schoolbook" w:hAnsi="Century Schoolbook"/>
          <w:color w:val="000000" w:themeColor="text1"/>
          <w:szCs w:val="22"/>
        </w:rPr>
        <w:t xml:space="preserve"> in the 1950s.</w:t>
      </w:r>
      <w:r w:rsidRPr="00FC4F20">
        <w:rPr>
          <w:rFonts w:ascii="Century Schoolbook" w:hAnsi="Century Schoolbook"/>
          <w:color w:val="000000" w:themeColor="text1"/>
          <w:szCs w:val="22"/>
        </w:rPr>
        <w:tab/>
      </w:r>
      <w:r w:rsidRPr="00FC4F20">
        <w:rPr>
          <w:rFonts w:ascii="Century Schoolbook" w:hAnsi="Century Schoolbook"/>
          <w:color w:val="000000" w:themeColor="text1"/>
          <w:szCs w:val="22"/>
        </w:rPr>
        <w:tab/>
        <w:t>T</w:t>
      </w:r>
      <w:r w:rsidRPr="00FC4F20">
        <w:rPr>
          <w:rFonts w:ascii="Century Schoolbook" w:hAnsi="Century Schoolbook"/>
          <w:color w:val="000000" w:themeColor="text1"/>
          <w:szCs w:val="22"/>
        </w:rPr>
        <w:tab/>
        <w:t>F</w:t>
      </w:r>
    </w:p>
    <w:p w14:paraId="00815A9B" w14:textId="77777777" w:rsidR="00FC4F20" w:rsidRPr="00FC4F20" w:rsidRDefault="00EB6EAA" w:rsidP="003B33E0">
      <w:pPr>
        <w:pStyle w:val="ListParagraph"/>
        <w:numPr>
          <w:ilvl w:val="0"/>
          <w:numId w:val="34"/>
        </w:numPr>
        <w:tabs>
          <w:tab w:val="left" w:pos="0"/>
          <w:tab w:val="left" w:pos="576"/>
          <w:tab w:val="left" w:pos="864"/>
        </w:tabs>
        <w:spacing w:after="120"/>
        <w:contextualSpacing/>
        <w:textAlignment w:val="baseline"/>
        <w:rPr>
          <w:rFonts w:ascii="Rockwell" w:hAnsi="Rockwell"/>
          <w:color w:val="000000" w:themeColor="text1"/>
          <w:szCs w:val="22"/>
        </w:rPr>
      </w:pPr>
      <w:r w:rsidRPr="00FC4F20">
        <w:rPr>
          <w:rFonts w:ascii="Rockwell" w:hAnsi="Rockwell"/>
          <w:color w:val="000000" w:themeColor="text1"/>
          <w:szCs w:val="22"/>
        </w:rPr>
        <w:t>Comprehension</w:t>
      </w:r>
      <w:r w:rsidR="00FC4F20" w:rsidRPr="00FC4F20">
        <w:rPr>
          <w:rFonts w:ascii="Rockwell" w:hAnsi="Rockwell"/>
          <w:color w:val="000000" w:themeColor="text1"/>
          <w:szCs w:val="22"/>
        </w:rPr>
        <w:t>.</w:t>
      </w:r>
    </w:p>
    <w:p w14:paraId="7D7D9358" w14:textId="77777777" w:rsidR="00EB6EAA" w:rsidRDefault="00FC4F20" w:rsidP="00FC4F20">
      <w:pPr>
        <w:tabs>
          <w:tab w:val="left" w:pos="0"/>
          <w:tab w:val="left" w:pos="576"/>
          <w:tab w:val="left" w:pos="864"/>
        </w:tabs>
        <w:spacing w:after="120"/>
        <w:ind w:left="864"/>
        <w:contextualSpacing/>
        <w:textAlignment w:val="baseline"/>
        <w:rPr>
          <w:rFonts w:ascii="Rockwell" w:hAnsi="Rockwell"/>
          <w:color w:val="000000" w:themeColor="text1"/>
          <w:szCs w:val="22"/>
        </w:rPr>
      </w:pPr>
      <w:r w:rsidRPr="00FC4F20">
        <w:rPr>
          <w:rFonts w:ascii="Rockwell" w:hAnsi="Rockwell"/>
          <w:color w:val="000000" w:themeColor="text1"/>
          <w:szCs w:val="22"/>
        </w:rPr>
        <w:t xml:space="preserve">These </w:t>
      </w:r>
      <w:r>
        <w:rPr>
          <w:rFonts w:ascii="Rockwell" w:hAnsi="Rockwell"/>
          <w:color w:val="000000" w:themeColor="text1"/>
          <w:szCs w:val="22"/>
        </w:rPr>
        <w:t xml:space="preserve">are questions that check: Did you read the story? Did you understand it? The correct answers </w:t>
      </w:r>
      <w:r w:rsidR="001219AE">
        <w:rPr>
          <w:rFonts w:ascii="Rockwell" w:hAnsi="Rockwell"/>
          <w:color w:val="000000" w:themeColor="text1"/>
          <w:szCs w:val="22"/>
        </w:rPr>
        <w:t xml:space="preserve">to these questions </w:t>
      </w:r>
      <w:r>
        <w:rPr>
          <w:rFonts w:ascii="Rockwell" w:hAnsi="Rockwell"/>
          <w:color w:val="000000" w:themeColor="text1"/>
          <w:szCs w:val="22"/>
        </w:rPr>
        <w:t xml:space="preserve">can be found in the story itself. Example question types include: </w:t>
      </w:r>
    </w:p>
    <w:p w14:paraId="558A8929" w14:textId="77777777" w:rsidR="00FC4F20" w:rsidRDefault="00FC4F20" w:rsidP="003B33E0">
      <w:pPr>
        <w:pStyle w:val="ListParagraph"/>
        <w:numPr>
          <w:ilvl w:val="1"/>
          <w:numId w:val="35"/>
        </w:numPr>
        <w:spacing w:before="0" w:after="0"/>
      </w:pPr>
      <w:r w:rsidRPr="00FC4F20">
        <w:t>True/False, Yes/No</w:t>
      </w:r>
    </w:p>
    <w:p w14:paraId="3EBCC861" w14:textId="77777777" w:rsidR="00FC4F20" w:rsidRDefault="00FC4F20" w:rsidP="003B33E0">
      <w:pPr>
        <w:pStyle w:val="ListParagraph"/>
        <w:numPr>
          <w:ilvl w:val="1"/>
          <w:numId w:val="35"/>
        </w:numPr>
        <w:spacing w:before="0" w:after="0"/>
      </w:pPr>
      <w:r w:rsidRPr="00FC4F20">
        <w:t>Vocabulary</w:t>
      </w:r>
      <w:r w:rsidR="00DA79E5">
        <w:t xml:space="preserve"> – Highlight challenging words as you read</w:t>
      </w:r>
    </w:p>
    <w:p w14:paraId="6B600CF3" w14:textId="77777777" w:rsidR="00FC4F20" w:rsidRDefault="00FC4F20" w:rsidP="003B33E0">
      <w:pPr>
        <w:pStyle w:val="ListParagraph"/>
        <w:numPr>
          <w:ilvl w:val="1"/>
          <w:numId w:val="35"/>
        </w:numPr>
        <w:spacing w:before="0" w:after="0"/>
      </w:pPr>
      <w:r w:rsidRPr="00FC4F20">
        <w:t>Paraphrase</w:t>
      </w:r>
      <w:r w:rsidR="00DA79E5">
        <w:t xml:space="preserve"> or Gloss – Choose interesting sentences and explain them </w:t>
      </w:r>
    </w:p>
    <w:p w14:paraId="5EDDACB4" w14:textId="77777777" w:rsidR="00FC4F20" w:rsidRDefault="00FC4F20" w:rsidP="003B33E0">
      <w:pPr>
        <w:pStyle w:val="ListParagraph"/>
        <w:numPr>
          <w:ilvl w:val="1"/>
          <w:numId w:val="35"/>
        </w:numPr>
        <w:spacing w:before="0" w:after="0"/>
      </w:pPr>
      <w:r w:rsidRPr="00FC4F20">
        <w:t xml:space="preserve">Setting </w:t>
      </w:r>
      <w:r w:rsidR="00A03A66">
        <w:t xml:space="preserve">- </w:t>
      </w:r>
      <w:r w:rsidRPr="00FC4F20">
        <w:t>Time and Place</w:t>
      </w:r>
    </w:p>
    <w:p w14:paraId="79375AEA" w14:textId="77777777" w:rsidR="00FC4F20" w:rsidRDefault="00FC4F20" w:rsidP="003B33E0">
      <w:pPr>
        <w:pStyle w:val="ListParagraph"/>
        <w:numPr>
          <w:ilvl w:val="1"/>
          <w:numId w:val="35"/>
        </w:numPr>
        <w:spacing w:before="0" w:after="0"/>
      </w:pPr>
      <w:r w:rsidRPr="00FC4F20">
        <w:t xml:space="preserve">Characters </w:t>
      </w:r>
      <w:r w:rsidR="00A03A66">
        <w:t>-</w:t>
      </w:r>
      <w:r w:rsidRPr="00FC4F20">
        <w:t>Who is in the story?</w:t>
      </w:r>
      <w:r w:rsidR="00A03A66">
        <w:t xml:space="preserve"> What do they look like?</w:t>
      </w:r>
    </w:p>
    <w:p w14:paraId="5BA7C7EE" w14:textId="77777777" w:rsidR="00FC4F20" w:rsidRPr="00FC4F20" w:rsidRDefault="00FC4F20" w:rsidP="003B33E0">
      <w:pPr>
        <w:pStyle w:val="ListParagraph"/>
        <w:numPr>
          <w:ilvl w:val="1"/>
          <w:numId w:val="35"/>
        </w:numPr>
        <w:spacing w:before="0" w:after="0"/>
      </w:pPr>
      <w:r w:rsidRPr="00FC4F20">
        <w:t xml:space="preserve">Summary </w:t>
      </w:r>
      <w:r w:rsidR="00A03A66">
        <w:t xml:space="preserve">- </w:t>
      </w:r>
      <w:r w:rsidRPr="00FC4F20">
        <w:t xml:space="preserve">What happened? - Timeline or </w:t>
      </w:r>
      <w:r>
        <w:t>Time-Order List</w:t>
      </w:r>
      <w:r w:rsidR="00DA79E5">
        <w:br/>
      </w:r>
    </w:p>
    <w:p w14:paraId="4EADD84A" w14:textId="77777777" w:rsidR="00FC4F20" w:rsidRPr="00A03A66" w:rsidRDefault="00A03A66" w:rsidP="003B33E0">
      <w:pPr>
        <w:pStyle w:val="ListParagraph"/>
        <w:numPr>
          <w:ilvl w:val="0"/>
          <w:numId w:val="34"/>
        </w:numPr>
        <w:spacing w:after="120"/>
        <w:contextualSpacing/>
        <w:textAlignment w:val="baseline"/>
        <w:rPr>
          <w:rFonts w:ascii="Rockwell" w:hAnsi="Rockwell"/>
          <w:color w:val="000000" w:themeColor="text1"/>
          <w:szCs w:val="22"/>
        </w:rPr>
      </w:pPr>
      <w:r w:rsidRPr="00A03A66">
        <w:rPr>
          <w:rFonts w:ascii="Rockwell" w:hAnsi="Rockwell"/>
          <w:color w:val="000000" w:themeColor="text1"/>
          <w:szCs w:val="22"/>
        </w:rPr>
        <w:t>Deeper Understanding</w:t>
      </w:r>
    </w:p>
    <w:p w14:paraId="7E4F7F1F" w14:textId="36105F22" w:rsidR="00A03A66" w:rsidRDefault="00A03A66" w:rsidP="00A03A66">
      <w:pPr>
        <w:pStyle w:val="Rockwell"/>
        <w:ind w:left="720"/>
      </w:pPr>
      <w:r>
        <w:t xml:space="preserve">These are questions that check how deeply you understood the story. </w:t>
      </w:r>
      <w:r w:rsidR="00651DC6">
        <w:t xml:space="preserve">You should have 2 or 3 of these questions. </w:t>
      </w:r>
      <w:r>
        <w:t xml:space="preserve">Example question types include: </w:t>
      </w:r>
    </w:p>
    <w:p w14:paraId="4ACCCC36" w14:textId="77777777" w:rsidR="00A03A66" w:rsidRDefault="00A03A66" w:rsidP="00A03A66">
      <w:pPr>
        <w:ind w:left="720" w:hanging="360"/>
      </w:pPr>
    </w:p>
    <w:p w14:paraId="2DC30883" w14:textId="77777777" w:rsidR="00A03A66" w:rsidRPr="00A03A66" w:rsidRDefault="00A03A66" w:rsidP="003B33E0">
      <w:pPr>
        <w:pStyle w:val="ListParagraph"/>
        <w:numPr>
          <w:ilvl w:val="1"/>
          <w:numId w:val="36"/>
        </w:numPr>
        <w:spacing w:before="0" w:after="0"/>
      </w:pPr>
      <w:r w:rsidRPr="00A03A66">
        <w:t>Characterizations: What personalities do the characters have?</w:t>
      </w:r>
      <w:r>
        <w:t xml:space="preserve"> Describe them, and support your descriptions</w:t>
      </w:r>
      <w:r w:rsidR="00993F5F">
        <w:t>.</w:t>
      </w:r>
    </w:p>
    <w:p w14:paraId="2E2A5BB6" w14:textId="77777777" w:rsidR="00A03A66" w:rsidRDefault="00A03A66" w:rsidP="003B33E0">
      <w:pPr>
        <w:pStyle w:val="ListParagraph"/>
        <w:numPr>
          <w:ilvl w:val="1"/>
          <w:numId w:val="36"/>
        </w:numPr>
        <w:spacing w:before="0" w:after="0"/>
      </w:pPr>
      <w:r w:rsidRPr="00A03A66">
        <w:t>Motivation: Why did the characters do something?</w:t>
      </w:r>
    </w:p>
    <w:p w14:paraId="2A0D31F4" w14:textId="77777777" w:rsidR="00A03A66" w:rsidRPr="00A03A66" w:rsidRDefault="00A03A66" w:rsidP="003B33E0">
      <w:pPr>
        <w:pStyle w:val="ListParagraph"/>
        <w:numPr>
          <w:ilvl w:val="1"/>
          <w:numId w:val="36"/>
        </w:numPr>
        <w:spacing w:before="0" w:after="0"/>
      </w:pPr>
      <w:r>
        <w:t>Inference: What did the characters do in their lives before we meet them in the story?</w:t>
      </w:r>
      <w:r w:rsidR="00993F5F">
        <w:t xml:space="preserve"> How much money do the characters have? Why might that be?</w:t>
      </w:r>
    </w:p>
    <w:p w14:paraId="57423980" w14:textId="77777777" w:rsidR="00A03A66" w:rsidRPr="00A03A66" w:rsidRDefault="00A03A66" w:rsidP="003B33E0">
      <w:pPr>
        <w:pStyle w:val="ListParagraph"/>
        <w:numPr>
          <w:ilvl w:val="1"/>
          <w:numId w:val="36"/>
        </w:numPr>
        <w:spacing w:before="0" w:after="0"/>
      </w:pPr>
      <w:r w:rsidRPr="00A03A66">
        <w:t>Predictions: What will happen later</w:t>
      </w:r>
      <w:r>
        <w:t>, after the end of the story</w:t>
      </w:r>
      <w:r w:rsidRPr="00A03A66">
        <w:t>?</w:t>
      </w:r>
    </w:p>
    <w:p w14:paraId="22A4D7DE" w14:textId="77777777" w:rsidR="00A03A66" w:rsidRPr="00A03A66" w:rsidRDefault="00A03A66" w:rsidP="003B33E0">
      <w:pPr>
        <w:pStyle w:val="ListParagraph"/>
        <w:numPr>
          <w:ilvl w:val="1"/>
          <w:numId w:val="36"/>
        </w:numPr>
        <w:spacing w:before="0" w:after="0"/>
      </w:pPr>
      <w:r w:rsidRPr="00A03A66">
        <w:t xml:space="preserve">Compare: How are the characters different </w:t>
      </w:r>
      <w:r>
        <w:t xml:space="preserve">at the end of the story compared to the beginning? </w:t>
      </w:r>
      <w:r w:rsidRPr="00A03A66">
        <w:t>In other words, how did the characters change?</w:t>
      </w:r>
    </w:p>
    <w:p w14:paraId="28FA167F" w14:textId="77777777" w:rsidR="00A03A66" w:rsidRPr="00A03A66" w:rsidRDefault="00A03A66" w:rsidP="003B33E0">
      <w:pPr>
        <w:pStyle w:val="ListParagraph"/>
        <w:numPr>
          <w:ilvl w:val="1"/>
          <w:numId w:val="36"/>
        </w:numPr>
        <w:spacing w:before="0" w:after="0"/>
        <w:rPr>
          <w:rFonts w:ascii="Times New Roman" w:hAnsi="Times New Roman"/>
          <w:sz w:val="24"/>
        </w:rPr>
      </w:pPr>
      <w:r w:rsidRPr="00A03A66">
        <w:t xml:space="preserve">Narrative Arc: What’s the conflict? The climax? The resolution? </w:t>
      </w:r>
    </w:p>
    <w:p w14:paraId="1D3DDE7B" w14:textId="77777777" w:rsidR="0080328C" w:rsidRPr="004007F8" w:rsidRDefault="0080328C" w:rsidP="0080328C">
      <w:pPr>
        <w:rPr>
          <w:color w:val="000000" w:themeColor="text1"/>
          <w:szCs w:val="22"/>
        </w:rPr>
      </w:pPr>
    </w:p>
    <w:p w14:paraId="698CCE14" w14:textId="77777777" w:rsidR="0080328C" w:rsidRPr="004007F8" w:rsidRDefault="00A03A66" w:rsidP="00A03A66">
      <w:pPr>
        <w:pStyle w:val="Rockwell"/>
        <w:jc w:val="center"/>
      </w:pPr>
      <w:r>
        <w:t>Go back to older Study Guides for examples of how to write questions. Follow your instructor’s guidelines about how long your study guide should be. In general, you should have more “Comprehension” questions than “Deeper Understanding” questions.</w:t>
      </w:r>
    </w:p>
    <w:p w14:paraId="59CAB459" w14:textId="77777777" w:rsidR="00A03A66" w:rsidRDefault="00A03A66" w:rsidP="00A03A66">
      <w:pPr>
        <w:pStyle w:val="Rockwell"/>
        <w:jc w:val="center"/>
      </w:pPr>
    </w:p>
    <w:p w14:paraId="5075A76D" w14:textId="3E949E78" w:rsidR="0025415B" w:rsidRDefault="00A03A66" w:rsidP="00A03A66">
      <w:pPr>
        <w:pStyle w:val="Rockwell"/>
        <w:jc w:val="center"/>
      </w:pPr>
      <w:r>
        <w:t xml:space="preserve">Turn in two versions of your Study Guide: one with no answers, and one completely answered.  Alternatively, you can turn in a Study Guide with no answers, </w:t>
      </w:r>
      <w:r>
        <w:br/>
        <w:t xml:space="preserve">exchange with a classmate, and answer their Study Guide. </w:t>
      </w:r>
      <w:r w:rsidR="0080328C" w:rsidRPr="004007F8">
        <w:br/>
      </w:r>
    </w:p>
    <w:p w14:paraId="06351C8A" w14:textId="0B5C5D46" w:rsidR="0025415B" w:rsidRDefault="0025415B">
      <w:r>
        <w:br w:type="page"/>
      </w:r>
      <w:r>
        <w:lastRenderedPageBreak/>
        <w:br w:type="page"/>
      </w:r>
    </w:p>
    <w:p w14:paraId="7172F914" w14:textId="77777777" w:rsidR="0080328C" w:rsidRPr="0025415B" w:rsidRDefault="0080328C" w:rsidP="0025415B">
      <w:pPr>
        <w:rPr>
          <w:rFonts w:ascii="Rockwell" w:hAnsi="Rockwell"/>
          <w:bCs/>
          <w:szCs w:val="28"/>
        </w:rPr>
      </w:pPr>
    </w:p>
    <w:p w14:paraId="56F6287B" w14:textId="2CA4FE2A" w:rsidR="00767803" w:rsidRPr="00651DC6" w:rsidRDefault="00767803" w:rsidP="00767803">
      <w:pPr>
        <w:pStyle w:val="Heading1"/>
        <w:rPr>
          <w:rFonts w:ascii="Fredericka the Greatest" w:hAnsi="Fredericka the Greatest"/>
        </w:rPr>
      </w:pPr>
      <w:r>
        <w:rPr>
          <w:szCs w:val="22"/>
        </w:rPr>
        <w:tab/>
      </w:r>
      <w:r>
        <w:rPr>
          <w:szCs w:val="22"/>
        </w:rPr>
        <w:br/>
      </w:r>
      <w:bookmarkStart w:id="5" w:name="_Toc92631893"/>
      <w:r w:rsidRPr="00651DC6">
        <w:rPr>
          <w:rFonts w:ascii="Fredericka the Greatest" w:hAnsi="Fredericka the Greatest"/>
          <w:sz w:val="32"/>
          <w:szCs w:val="36"/>
        </w:rPr>
        <w:t>“The Open Window”</w:t>
      </w:r>
      <w:bookmarkEnd w:id="5"/>
    </w:p>
    <w:p w14:paraId="3C7BE6C7" w14:textId="77777777" w:rsidR="00767803" w:rsidRDefault="00767803" w:rsidP="00767803">
      <w:pPr>
        <w:pStyle w:val="Heading2"/>
      </w:pPr>
      <w:r>
        <w:t>Before you read: Answer each with a short discussion. Use complete sentences.</w:t>
      </w:r>
    </w:p>
    <w:p w14:paraId="78512FF0" w14:textId="77777777" w:rsidR="00767803" w:rsidRDefault="00767803" w:rsidP="00767803"/>
    <w:p w14:paraId="5DA90D9C" w14:textId="77777777" w:rsidR="00767803" w:rsidRDefault="00767803" w:rsidP="00767803">
      <w:pPr>
        <w:pStyle w:val="ListParagraph"/>
        <w:numPr>
          <w:ilvl w:val="0"/>
          <w:numId w:val="2"/>
        </w:numPr>
        <w:spacing w:before="0" w:after="0"/>
        <w:contextualSpacing/>
      </w:pPr>
      <w:r>
        <w:t xml:space="preserve">If you were feeling extremely stressed out and you didn’t have to work for a few months, what type of place would you go to relax? </w:t>
      </w:r>
    </w:p>
    <w:p w14:paraId="397C0A97" w14:textId="77777777" w:rsidR="00767803" w:rsidRDefault="00767803" w:rsidP="00767803">
      <w:r>
        <w:br/>
      </w:r>
      <w:r>
        <w:br/>
      </w:r>
      <w:r>
        <w:br/>
      </w:r>
      <w:r>
        <w:br/>
      </w:r>
    </w:p>
    <w:p w14:paraId="66AF126D" w14:textId="77777777" w:rsidR="00767803" w:rsidRDefault="00767803" w:rsidP="00767803">
      <w:pPr>
        <w:pStyle w:val="ListParagraph"/>
        <w:numPr>
          <w:ilvl w:val="0"/>
          <w:numId w:val="2"/>
        </w:numPr>
        <w:spacing w:before="0" w:after="0"/>
        <w:contextualSpacing/>
      </w:pPr>
      <w:r>
        <w:t>What do you know about England in about the year 1900? Have you seen any movies set in this time period? Name them, if so.</w:t>
      </w:r>
    </w:p>
    <w:p w14:paraId="6562DC0D" w14:textId="77777777" w:rsidR="00767803" w:rsidRDefault="00767803" w:rsidP="00767803"/>
    <w:p w14:paraId="1CA0D39D" w14:textId="77777777" w:rsidR="00767803" w:rsidRDefault="00767803" w:rsidP="00767803">
      <w:r>
        <w:br/>
      </w:r>
      <w:r>
        <w:br/>
      </w:r>
      <w:r>
        <w:br/>
      </w:r>
    </w:p>
    <w:p w14:paraId="60E2EF4C" w14:textId="77777777" w:rsidR="00767803" w:rsidRDefault="00767803" w:rsidP="00767803"/>
    <w:p w14:paraId="7D031876" w14:textId="77777777" w:rsidR="00767803" w:rsidRPr="007F1A1E" w:rsidRDefault="00767803" w:rsidP="00767803">
      <w:pPr>
        <w:pStyle w:val="ListParagraph"/>
        <w:numPr>
          <w:ilvl w:val="0"/>
          <w:numId w:val="2"/>
        </w:numPr>
        <w:spacing w:before="0" w:after="0"/>
        <w:contextualSpacing/>
      </w:pPr>
      <w:r>
        <w:t>In your culture, is it common to go visit a stranger?  Is there ever a time you might you visit someone you’ve never met before? Explain.</w:t>
      </w:r>
    </w:p>
    <w:p w14:paraId="7ACE6F9C" w14:textId="77777777" w:rsidR="00767803" w:rsidRDefault="00767803" w:rsidP="00767803">
      <w:pPr>
        <w:pStyle w:val="Heading2"/>
      </w:pPr>
    </w:p>
    <w:p w14:paraId="5C9CA08B" w14:textId="77777777" w:rsidR="00767803" w:rsidRDefault="00767803" w:rsidP="00767803">
      <w:r>
        <w:br/>
      </w:r>
      <w:r>
        <w:br/>
      </w:r>
      <w:r>
        <w:br/>
      </w:r>
    </w:p>
    <w:p w14:paraId="7FC7CB7C" w14:textId="77777777" w:rsidR="00767803" w:rsidRDefault="00767803" w:rsidP="00767803"/>
    <w:p w14:paraId="2ED64FD4" w14:textId="77777777" w:rsidR="00767803" w:rsidRDefault="00767803" w:rsidP="00767803">
      <w:pPr>
        <w:pStyle w:val="ListParagraph"/>
        <w:numPr>
          <w:ilvl w:val="0"/>
          <w:numId w:val="2"/>
        </w:numPr>
        <w:spacing w:before="0" w:after="0"/>
        <w:contextualSpacing/>
      </w:pPr>
      <w:r>
        <w:t>Do you believe in ghosts? Why or why not?</w:t>
      </w:r>
      <w:r>
        <w:br/>
      </w:r>
      <w:r>
        <w:br/>
      </w:r>
      <w:r>
        <w:br/>
      </w:r>
      <w:r>
        <w:br/>
      </w:r>
      <w:r>
        <w:br/>
      </w:r>
      <w:r>
        <w:br/>
      </w:r>
      <w:r>
        <w:br/>
      </w:r>
    </w:p>
    <w:p w14:paraId="6EC1548D" w14:textId="77777777" w:rsidR="00767803" w:rsidRDefault="00767803" w:rsidP="00767803">
      <w:pPr>
        <w:pStyle w:val="ListParagraph"/>
        <w:numPr>
          <w:ilvl w:val="0"/>
          <w:numId w:val="2"/>
        </w:numPr>
        <w:spacing w:before="0" w:after="0"/>
        <w:contextualSpacing/>
      </w:pPr>
      <w:r>
        <w:t xml:space="preserve">Do you remember the fable “The Boy Who Cried Wolf”? Discuss it with your classmates. Why did the boy call “Wolf” when there was no wolf? </w:t>
      </w:r>
      <w:r>
        <w:br/>
      </w:r>
      <w:r>
        <w:br/>
      </w:r>
      <w:r>
        <w:br/>
      </w:r>
      <w:r>
        <w:br/>
      </w:r>
      <w:r>
        <w:br/>
      </w:r>
    </w:p>
    <w:p w14:paraId="09D58B94" w14:textId="77777777" w:rsidR="00767803" w:rsidRDefault="00767803" w:rsidP="00767803">
      <w:pPr>
        <w:pStyle w:val="ListParagraph"/>
        <w:numPr>
          <w:ilvl w:val="0"/>
          <w:numId w:val="2"/>
        </w:numPr>
        <w:spacing w:before="0" w:after="0"/>
        <w:contextualSpacing/>
      </w:pPr>
      <w:r>
        <w:t>Do you know anybody who did something similar in real life? Why did they do it?</w:t>
      </w:r>
    </w:p>
    <w:p w14:paraId="60586509" w14:textId="77777777" w:rsidR="00767803" w:rsidRDefault="00767803" w:rsidP="00767803"/>
    <w:p w14:paraId="3A28F3EB" w14:textId="77777777" w:rsidR="00767803" w:rsidRDefault="00767803" w:rsidP="00767803"/>
    <w:p w14:paraId="50225C8E" w14:textId="77777777" w:rsidR="00767803" w:rsidRDefault="00767803" w:rsidP="00767803"/>
    <w:p w14:paraId="514599CA" w14:textId="77777777" w:rsidR="00767803" w:rsidRDefault="00767803" w:rsidP="00767803">
      <w:r>
        <w:br/>
      </w:r>
    </w:p>
    <w:p w14:paraId="7629AAEE" w14:textId="77777777" w:rsidR="00767803" w:rsidRDefault="00767803" w:rsidP="00767803"/>
    <w:p w14:paraId="378F506B" w14:textId="77777777" w:rsidR="00767803" w:rsidRPr="00552799" w:rsidRDefault="00767803" w:rsidP="00767803"/>
    <w:p w14:paraId="5F750498" w14:textId="77777777" w:rsidR="00A06A07" w:rsidRDefault="00A06A07" w:rsidP="00A06A07">
      <w:pPr>
        <w:pStyle w:val="Heading2"/>
      </w:pPr>
      <w:r>
        <w:lastRenderedPageBreak/>
        <w:t>Reading in Chunks</w:t>
      </w:r>
    </w:p>
    <w:p w14:paraId="273E228C" w14:textId="77777777" w:rsidR="00A06A07" w:rsidRPr="00F16B7C" w:rsidRDefault="00A06A07" w:rsidP="00A06A07">
      <w:pPr>
        <w:pStyle w:val="Heading3"/>
      </w:pPr>
      <w:r>
        <w:t>Listen to the story and add glosses.</w:t>
      </w:r>
    </w:p>
    <w:p w14:paraId="15C01AD8" w14:textId="77777777" w:rsidR="00A06A07" w:rsidRPr="00506509" w:rsidRDefault="00A06A07" w:rsidP="00A06A07">
      <w:pPr>
        <w:pStyle w:val="Heading3"/>
      </w:pPr>
    </w:p>
    <w:tbl>
      <w:tblPr>
        <w:tblStyle w:val="TableGrid"/>
        <w:tblW w:w="0" w:type="auto"/>
        <w:tblLook w:val="04A0" w:firstRow="1" w:lastRow="0" w:firstColumn="1" w:lastColumn="0" w:noHBand="0" w:noVBand="1"/>
      </w:tblPr>
      <w:tblGrid>
        <w:gridCol w:w="4495"/>
        <w:gridCol w:w="4855"/>
      </w:tblGrid>
      <w:tr w:rsidR="00A06A07" w:rsidRPr="004D4F86" w14:paraId="5EF3F75D" w14:textId="77777777" w:rsidTr="00A60A6A">
        <w:tc>
          <w:tcPr>
            <w:tcW w:w="4495" w:type="dxa"/>
          </w:tcPr>
          <w:p w14:paraId="05D29CF9" w14:textId="77777777" w:rsidR="00A06A07" w:rsidRPr="004D4F86" w:rsidRDefault="00A06A07" w:rsidP="00A60A6A">
            <w:pPr>
              <w:pStyle w:val="Heading2"/>
              <w:jc w:val="center"/>
            </w:pPr>
            <w:r w:rsidRPr="004D4F86">
              <w:t>The Story</w:t>
            </w:r>
          </w:p>
        </w:tc>
        <w:tc>
          <w:tcPr>
            <w:tcW w:w="4855" w:type="dxa"/>
          </w:tcPr>
          <w:p w14:paraId="7BDCC163" w14:textId="77777777" w:rsidR="00A06A07" w:rsidRPr="004D4F86" w:rsidRDefault="00A06A07" w:rsidP="00A60A6A">
            <w:pPr>
              <w:pStyle w:val="Heading2"/>
              <w:jc w:val="center"/>
            </w:pPr>
            <w:r w:rsidRPr="004D4F86">
              <w:t>Glosses</w:t>
            </w:r>
          </w:p>
        </w:tc>
      </w:tr>
      <w:tr w:rsidR="00A06A07" w14:paraId="74EE1F79" w14:textId="77777777" w:rsidTr="00A60A6A">
        <w:tc>
          <w:tcPr>
            <w:tcW w:w="4495" w:type="dxa"/>
          </w:tcPr>
          <w:p w14:paraId="50658320" w14:textId="77777777" w:rsidR="00A06A07" w:rsidRDefault="00A06A07" w:rsidP="00A60A6A">
            <w:pPr>
              <w:spacing w:after="120"/>
            </w:pPr>
            <w:r w:rsidRPr="00506509">
              <w:br w:type="page"/>
            </w:r>
          </w:p>
          <w:p w14:paraId="61644262" w14:textId="77777777" w:rsidR="00A06A07" w:rsidRPr="00506509" w:rsidRDefault="00A06A07" w:rsidP="00A60A6A">
            <w:pPr>
              <w:spacing w:after="160"/>
            </w:pPr>
            <w:r>
              <w:t>“</w:t>
            </w:r>
            <w:r w:rsidRPr="00506509">
              <w:t>My aunt w</w:t>
            </w:r>
            <w:r w:rsidRPr="00F37364">
              <w:rPr>
                <w:u w:val="single"/>
              </w:rPr>
              <w:t>ill be down soon</w:t>
            </w:r>
            <w:r w:rsidRPr="00506509">
              <w:t>, Mr. Nuttel,</w:t>
            </w:r>
            <w:r>
              <w:t>”</w:t>
            </w:r>
            <w:r w:rsidRPr="00506509">
              <w:t xml:space="preserve"> </w:t>
            </w:r>
          </w:p>
          <w:p w14:paraId="5E5388AF" w14:textId="77777777" w:rsidR="00A06A07" w:rsidRPr="00506509" w:rsidRDefault="00A06A07" w:rsidP="00A60A6A">
            <w:pPr>
              <w:spacing w:after="160"/>
            </w:pPr>
            <w:r w:rsidRPr="00506509">
              <w:t>said</w:t>
            </w:r>
          </w:p>
          <w:p w14:paraId="45AF8EAB" w14:textId="77777777" w:rsidR="00A06A07" w:rsidRPr="00506509" w:rsidRDefault="00A06A07" w:rsidP="00A60A6A">
            <w:pPr>
              <w:spacing w:after="160"/>
            </w:pPr>
            <w:r w:rsidRPr="00506509">
              <w:t xml:space="preserve">a very </w:t>
            </w:r>
            <w:r w:rsidRPr="00A3387F">
              <w:rPr>
                <w:u w:val="single"/>
              </w:rPr>
              <w:t>self-possessed</w:t>
            </w:r>
            <w:r w:rsidRPr="00506509">
              <w:t xml:space="preserve"> young lady </w:t>
            </w:r>
          </w:p>
          <w:p w14:paraId="7B0121F1" w14:textId="77777777" w:rsidR="00A06A07" w:rsidRPr="00506509" w:rsidRDefault="00A06A07" w:rsidP="00A60A6A">
            <w:pPr>
              <w:spacing w:after="160"/>
            </w:pPr>
            <w:r w:rsidRPr="00506509">
              <w:t xml:space="preserve">of fifteen; </w:t>
            </w:r>
          </w:p>
          <w:p w14:paraId="758002FF" w14:textId="77777777" w:rsidR="00A06A07" w:rsidRPr="00506509" w:rsidRDefault="00A06A07" w:rsidP="00A60A6A">
            <w:pPr>
              <w:spacing w:after="160"/>
            </w:pPr>
            <w:r>
              <w:t>“</w:t>
            </w:r>
            <w:r w:rsidRPr="00506509">
              <w:t xml:space="preserve">in the meantime </w:t>
            </w:r>
          </w:p>
          <w:p w14:paraId="4AFFF8EE" w14:textId="77777777" w:rsidR="00A06A07" w:rsidRPr="00506509" w:rsidRDefault="00A06A07" w:rsidP="00A60A6A">
            <w:pPr>
              <w:spacing w:after="160"/>
            </w:pPr>
            <w:r w:rsidRPr="00506509">
              <w:t xml:space="preserve">you must try and </w:t>
            </w:r>
            <w:r w:rsidRPr="00A3387F">
              <w:rPr>
                <w:u w:val="single"/>
              </w:rPr>
              <w:t>put up with</w:t>
            </w:r>
            <w:r w:rsidRPr="00506509">
              <w:t xml:space="preserve"> me.</w:t>
            </w:r>
            <w:r>
              <w:t>”</w:t>
            </w:r>
          </w:p>
          <w:p w14:paraId="58FDABE2" w14:textId="77777777" w:rsidR="00A06A07" w:rsidRPr="00506509" w:rsidRDefault="00A06A07" w:rsidP="00A60A6A">
            <w:pPr>
              <w:spacing w:after="160"/>
            </w:pPr>
            <w:proofErr w:type="spellStart"/>
            <w:r w:rsidRPr="00506509">
              <w:t>Framton</w:t>
            </w:r>
            <w:proofErr w:type="spellEnd"/>
            <w:r w:rsidRPr="00506509">
              <w:t xml:space="preserve"> Nuttel tried to think </w:t>
            </w:r>
          </w:p>
          <w:p w14:paraId="16B7ECBF" w14:textId="77777777" w:rsidR="00A06A07" w:rsidRPr="00506509" w:rsidRDefault="00A06A07" w:rsidP="00A60A6A">
            <w:pPr>
              <w:spacing w:after="160"/>
            </w:pPr>
            <w:r w:rsidRPr="00506509">
              <w:t xml:space="preserve">of the </w:t>
            </w:r>
            <w:r w:rsidRPr="00A3387F">
              <w:rPr>
                <w:u w:val="single"/>
              </w:rPr>
              <w:t>correct phrase</w:t>
            </w:r>
            <w:r w:rsidRPr="00506509">
              <w:t xml:space="preserve"> </w:t>
            </w:r>
          </w:p>
          <w:p w14:paraId="29022797" w14:textId="77777777" w:rsidR="00A06A07" w:rsidRPr="00506509" w:rsidRDefault="00A06A07" w:rsidP="00A60A6A">
            <w:pPr>
              <w:spacing w:after="160"/>
            </w:pPr>
            <w:r w:rsidRPr="00506509">
              <w:t xml:space="preserve">to flatter the niece of the moment </w:t>
            </w:r>
          </w:p>
          <w:p w14:paraId="52B59B47" w14:textId="77777777" w:rsidR="00A06A07" w:rsidRPr="00506509" w:rsidRDefault="00A06A07" w:rsidP="00A60A6A">
            <w:pPr>
              <w:spacing w:after="160"/>
            </w:pPr>
            <w:r w:rsidRPr="00506509">
              <w:t xml:space="preserve">without </w:t>
            </w:r>
          </w:p>
          <w:p w14:paraId="1C12E151" w14:textId="77777777" w:rsidR="00A06A07" w:rsidRDefault="00A06A07" w:rsidP="00A60A6A">
            <w:pPr>
              <w:spacing w:after="160"/>
            </w:pPr>
            <w:r w:rsidRPr="00506509">
              <w:t xml:space="preserve">insulting the aunt that was to come. </w:t>
            </w:r>
          </w:p>
          <w:p w14:paraId="1B5A90D5" w14:textId="77777777" w:rsidR="00A06A07" w:rsidRPr="00506509" w:rsidRDefault="00A06A07" w:rsidP="00A60A6A">
            <w:pPr>
              <w:spacing w:after="160"/>
            </w:pPr>
            <w:r w:rsidRPr="00506509">
              <w:t xml:space="preserve">Privately, he doubted </w:t>
            </w:r>
          </w:p>
          <w:p w14:paraId="7C72FBE4" w14:textId="77777777" w:rsidR="00A06A07" w:rsidRPr="00506509" w:rsidRDefault="00A06A07" w:rsidP="00A60A6A">
            <w:pPr>
              <w:spacing w:after="160"/>
            </w:pPr>
            <w:r w:rsidRPr="00506509">
              <w:t xml:space="preserve">that these formal visits </w:t>
            </w:r>
          </w:p>
          <w:p w14:paraId="623642BA" w14:textId="77777777" w:rsidR="00A06A07" w:rsidRPr="00506509" w:rsidRDefault="00A06A07" w:rsidP="00A60A6A">
            <w:pPr>
              <w:spacing w:after="160"/>
            </w:pPr>
            <w:r w:rsidRPr="00506509">
              <w:t xml:space="preserve">on a </w:t>
            </w:r>
            <w:r w:rsidRPr="00A3387F">
              <w:rPr>
                <w:u w:val="single"/>
              </w:rPr>
              <w:t xml:space="preserve">series of total strangers </w:t>
            </w:r>
          </w:p>
          <w:p w14:paraId="56AABECC" w14:textId="77777777" w:rsidR="00A06A07" w:rsidRPr="00506509" w:rsidRDefault="00A06A07" w:rsidP="00A60A6A">
            <w:pPr>
              <w:spacing w:after="160"/>
            </w:pPr>
            <w:r w:rsidRPr="00506509">
              <w:t xml:space="preserve">would really help </w:t>
            </w:r>
          </w:p>
          <w:p w14:paraId="6F668128" w14:textId="77777777" w:rsidR="00A06A07" w:rsidRPr="00506509" w:rsidRDefault="00A06A07" w:rsidP="00A60A6A">
            <w:pPr>
              <w:spacing w:after="160"/>
            </w:pPr>
            <w:r w:rsidRPr="00506509">
              <w:t xml:space="preserve">the nerve cure </w:t>
            </w:r>
          </w:p>
          <w:p w14:paraId="4A75CEB2" w14:textId="77777777" w:rsidR="00A06A07" w:rsidRDefault="00A06A07" w:rsidP="00A60A6A">
            <w:pPr>
              <w:spacing w:after="160"/>
            </w:pPr>
            <w:r w:rsidRPr="00506509">
              <w:t>which he was</w:t>
            </w:r>
            <w:r>
              <w:t xml:space="preserve"> supposed to be undergoing.   </w:t>
            </w:r>
          </w:p>
          <w:p w14:paraId="2487638C" w14:textId="77777777" w:rsidR="00A06A07" w:rsidRDefault="00A06A07" w:rsidP="00A60A6A">
            <w:pPr>
              <w:spacing w:after="160" w:line="360" w:lineRule="auto"/>
            </w:pPr>
            <w:r>
              <w:t xml:space="preserve">… </w:t>
            </w:r>
          </w:p>
          <w:p w14:paraId="7902C660" w14:textId="77777777" w:rsidR="00A06A07" w:rsidRDefault="00A06A07" w:rsidP="00A60A6A">
            <w:pPr>
              <w:spacing w:after="160" w:line="360" w:lineRule="auto"/>
              <w:ind w:hanging="23"/>
            </w:pPr>
            <w:r>
              <w:t>“</w:t>
            </w:r>
            <w:r w:rsidRPr="00511B68">
              <w:t xml:space="preserve">Do you know </w:t>
            </w:r>
          </w:p>
          <w:p w14:paraId="7A814CE1" w14:textId="77777777" w:rsidR="00A06A07" w:rsidRDefault="00A06A07" w:rsidP="00A60A6A">
            <w:pPr>
              <w:spacing w:after="160" w:line="360" w:lineRule="auto"/>
              <w:ind w:hanging="23"/>
            </w:pPr>
            <w:r w:rsidRPr="00511B68">
              <w:t>many of the people round here?</w:t>
            </w:r>
            <w:r>
              <w:t>”</w:t>
            </w:r>
            <w:r w:rsidRPr="00511B68">
              <w:t xml:space="preserve"> </w:t>
            </w:r>
          </w:p>
          <w:p w14:paraId="4D6F4541" w14:textId="77777777" w:rsidR="00A06A07" w:rsidRDefault="00A06A07" w:rsidP="00A60A6A">
            <w:pPr>
              <w:spacing w:after="160" w:line="360" w:lineRule="auto"/>
              <w:ind w:hanging="23"/>
            </w:pPr>
            <w:r w:rsidRPr="00511B68">
              <w:t xml:space="preserve">asked the niece, </w:t>
            </w:r>
          </w:p>
          <w:p w14:paraId="40C0AFA5" w14:textId="77777777" w:rsidR="00A06A07" w:rsidRDefault="00A06A07" w:rsidP="00A60A6A">
            <w:pPr>
              <w:spacing w:after="160" w:line="360" w:lineRule="auto"/>
              <w:ind w:hanging="23"/>
            </w:pPr>
            <w:r w:rsidRPr="00511B68">
              <w:t xml:space="preserve">when she </w:t>
            </w:r>
            <w:r>
              <w:t>had decided</w:t>
            </w:r>
          </w:p>
          <w:p w14:paraId="3B1F2F66" w14:textId="77777777" w:rsidR="00A06A07" w:rsidRPr="00F16B7C" w:rsidRDefault="00A06A07" w:rsidP="00A60A6A">
            <w:pPr>
              <w:spacing w:after="160" w:line="360" w:lineRule="auto"/>
              <w:ind w:hanging="23"/>
              <w:rPr>
                <w:b/>
              </w:rPr>
            </w:pPr>
            <w:r w:rsidRPr="00511B68">
              <w:t xml:space="preserve">that they had </w:t>
            </w:r>
            <w:r>
              <w:t>sat silently for long enough</w:t>
            </w:r>
            <w:r w:rsidRPr="00E60B9B">
              <w:rPr>
                <w:b/>
              </w:rPr>
              <w:t>.</w:t>
            </w:r>
          </w:p>
          <w:p w14:paraId="366A2975" w14:textId="77777777" w:rsidR="00A06A07" w:rsidRDefault="00A06A07" w:rsidP="00A60A6A">
            <w:pPr>
              <w:spacing w:after="160" w:line="360" w:lineRule="auto"/>
              <w:ind w:hanging="23"/>
            </w:pPr>
            <w:r>
              <w:t>“</w:t>
            </w:r>
            <w:r w:rsidRPr="00A3387F">
              <w:rPr>
                <w:u w:val="single"/>
              </w:rPr>
              <w:t>Hardly a soul,</w:t>
            </w:r>
            <w:r>
              <w:t>”</w:t>
            </w:r>
            <w:r w:rsidRPr="00511B68">
              <w:t xml:space="preserve"> said </w:t>
            </w:r>
            <w:proofErr w:type="spellStart"/>
            <w:r w:rsidRPr="00511B68">
              <w:t>Framton</w:t>
            </w:r>
            <w:proofErr w:type="spellEnd"/>
            <w:r w:rsidRPr="00511B68">
              <w:t xml:space="preserve">. </w:t>
            </w:r>
          </w:p>
          <w:p w14:paraId="21C53955" w14:textId="77777777" w:rsidR="00A06A07" w:rsidRDefault="00A06A07" w:rsidP="00A60A6A">
            <w:pPr>
              <w:spacing w:after="160" w:line="360" w:lineRule="auto"/>
              <w:ind w:hanging="23"/>
            </w:pPr>
            <w:r>
              <w:t>“</w:t>
            </w:r>
            <w:r w:rsidRPr="00511B68">
              <w:t xml:space="preserve">My sister </w:t>
            </w:r>
            <w:r>
              <w:t>stayed here before</w:t>
            </w:r>
            <w:r w:rsidRPr="00511B68">
              <w:t xml:space="preserve">, </w:t>
            </w:r>
          </w:p>
          <w:p w14:paraId="263544D4" w14:textId="77777777" w:rsidR="00A06A07" w:rsidRDefault="00A06A07" w:rsidP="00A60A6A">
            <w:pPr>
              <w:spacing w:after="160" w:line="360" w:lineRule="auto"/>
              <w:ind w:hanging="23"/>
            </w:pPr>
            <w:r>
              <w:t>though,</w:t>
            </w:r>
            <w:r w:rsidRPr="00511B68">
              <w:t xml:space="preserve"> </w:t>
            </w:r>
          </w:p>
          <w:p w14:paraId="649E2F69" w14:textId="77777777" w:rsidR="00A06A07" w:rsidRDefault="00A06A07" w:rsidP="00A60A6A">
            <w:pPr>
              <w:spacing w:after="120" w:line="360" w:lineRule="auto"/>
              <w:ind w:hanging="23"/>
            </w:pPr>
            <w:r>
              <w:lastRenderedPageBreak/>
              <w:t>about</w:t>
            </w:r>
            <w:r w:rsidRPr="00511B68">
              <w:t xml:space="preserve"> four years ago, </w:t>
            </w:r>
          </w:p>
          <w:p w14:paraId="238DCA67" w14:textId="77777777" w:rsidR="00A06A07" w:rsidRDefault="00A06A07" w:rsidP="00A60A6A">
            <w:pPr>
              <w:spacing w:after="120" w:line="360" w:lineRule="auto"/>
              <w:ind w:hanging="23"/>
            </w:pPr>
            <w:r w:rsidRPr="00511B68">
              <w:t xml:space="preserve">and she gave me </w:t>
            </w:r>
          </w:p>
          <w:p w14:paraId="119AA38B" w14:textId="77777777" w:rsidR="00A06A07" w:rsidRDefault="00A06A07" w:rsidP="00A60A6A">
            <w:pPr>
              <w:spacing w:after="120" w:line="360" w:lineRule="auto"/>
              <w:ind w:hanging="23"/>
            </w:pPr>
            <w:r w:rsidRPr="00511B68">
              <w:t xml:space="preserve">letters of introduction </w:t>
            </w:r>
          </w:p>
          <w:p w14:paraId="7480C1F7" w14:textId="77777777" w:rsidR="00A06A07" w:rsidRPr="00511B68" w:rsidRDefault="00A06A07" w:rsidP="00A60A6A">
            <w:pPr>
              <w:spacing w:after="120" w:line="360" w:lineRule="auto"/>
              <w:ind w:hanging="23"/>
            </w:pPr>
            <w:r w:rsidRPr="00511B68">
              <w:t>to some of the people here.</w:t>
            </w:r>
            <w:r>
              <w:t>”</w:t>
            </w:r>
          </w:p>
          <w:p w14:paraId="0A9E22F6" w14:textId="77777777" w:rsidR="00A06A07" w:rsidRDefault="00A06A07" w:rsidP="00A60A6A">
            <w:pPr>
              <w:spacing w:after="120" w:line="360" w:lineRule="auto"/>
              <w:ind w:hanging="23"/>
            </w:pPr>
            <w:r w:rsidRPr="00511B68">
              <w:t xml:space="preserve">He </w:t>
            </w:r>
            <w:r>
              <w:t>said this</w:t>
            </w:r>
          </w:p>
          <w:p w14:paraId="6FAFDF27" w14:textId="77777777" w:rsidR="00A06A07" w:rsidRPr="00AD1EE9" w:rsidRDefault="00A06A07" w:rsidP="00A60A6A">
            <w:pPr>
              <w:spacing w:after="120" w:line="360" w:lineRule="auto"/>
              <w:ind w:hanging="23"/>
              <w:rPr>
                <w:b/>
              </w:rPr>
            </w:pPr>
            <w:r w:rsidRPr="00511B68">
              <w:t xml:space="preserve">in a </w:t>
            </w:r>
            <w:r w:rsidRPr="00A3387F">
              <w:rPr>
                <w:u w:val="single"/>
              </w:rPr>
              <w:t xml:space="preserve">tone of </w:t>
            </w:r>
            <w:r w:rsidRPr="00A3387F">
              <w:rPr>
                <w:b/>
                <w:u w:val="single"/>
              </w:rPr>
              <w:t>distinct regret.</w:t>
            </w:r>
          </w:p>
          <w:p w14:paraId="4910C651" w14:textId="77777777" w:rsidR="00A06A07" w:rsidRDefault="00A06A07" w:rsidP="00A60A6A">
            <w:pPr>
              <w:spacing w:after="120" w:line="360" w:lineRule="auto"/>
              <w:ind w:hanging="23"/>
            </w:pPr>
            <w:r>
              <w:t>“</w:t>
            </w:r>
            <w:r w:rsidRPr="00511B68">
              <w:t xml:space="preserve">Then you know </w:t>
            </w:r>
          </w:p>
          <w:p w14:paraId="2394E1AD" w14:textId="77777777" w:rsidR="00A06A07" w:rsidRPr="00A3387F" w:rsidRDefault="00A06A07" w:rsidP="00A60A6A">
            <w:pPr>
              <w:spacing w:after="120" w:line="360" w:lineRule="auto"/>
              <w:ind w:hanging="23"/>
              <w:rPr>
                <w:u w:val="single"/>
              </w:rPr>
            </w:pPr>
            <w:r w:rsidRPr="00A3387F">
              <w:rPr>
                <w:u w:val="single"/>
              </w:rPr>
              <w:t xml:space="preserve">practically nothing </w:t>
            </w:r>
          </w:p>
          <w:p w14:paraId="21A271EE" w14:textId="77777777" w:rsidR="00A06A07" w:rsidRDefault="00A06A07" w:rsidP="00A60A6A">
            <w:pPr>
              <w:spacing w:after="120" w:line="360" w:lineRule="auto"/>
              <w:ind w:hanging="23"/>
            </w:pPr>
            <w:r w:rsidRPr="00511B68">
              <w:t>about my aunt?</w:t>
            </w:r>
            <w:r>
              <w:t>”</w:t>
            </w:r>
            <w:r w:rsidRPr="00511B68">
              <w:t xml:space="preserve"> </w:t>
            </w:r>
          </w:p>
          <w:p w14:paraId="6FF98742" w14:textId="77777777" w:rsidR="00A06A07" w:rsidRPr="00511B68" w:rsidRDefault="00A06A07" w:rsidP="00A60A6A">
            <w:pPr>
              <w:spacing w:after="120" w:line="360" w:lineRule="auto"/>
              <w:ind w:hanging="23"/>
            </w:pPr>
            <w:r>
              <w:t>continued</w:t>
            </w:r>
            <w:r w:rsidRPr="00511B68">
              <w:t xml:space="preserve"> the self-possessed young lady.</w:t>
            </w:r>
          </w:p>
          <w:p w14:paraId="52C6D9F9" w14:textId="77777777" w:rsidR="00A06A07" w:rsidRDefault="00A06A07" w:rsidP="00A60A6A">
            <w:pPr>
              <w:spacing w:after="120" w:line="360" w:lineRule="auto"/>
              <w:ind w:hanging="23"/>
            </w:pPr>
            <w:r>
              <w:t>“</w:t>
            </w:r>
            <w:r w:rsidRPr="00511B68">
              <w:t>Only her name and address,</w:t>
            </w:r>
            <w:r>
              <w:t>”</w:t>
            </w:r>
            <w:r w:rsidRPr="00511B68">
              <w:t xml:space="preserve"> </w:t>
            </w:r>
          </w:p>
          <w:p w14:paraId="31A50DFC" w14:textId="77777777" w:rsidR="00A06A07" w:rsidRDefault="00A06A07" w:rsidP="00A60A6A">
            <w:pPr>
              <w:spacing w:after="120" w:line="360" w:lineRule="auto"/>
              <w:ind w:hanging="23"/>
            </w:pPr>
            <w:r w:rsidRPr="00511B68">
              <w:t xml:space="preserve">admitted </w:t>
            </w:r>
          </w:p>
          <w:p w14:paraId="24163EEF" w14:textId="77777777" w:rsidR="00A06A07" w:rsidRDefault="00A06A07" w:rsidP="00A60A6A">
            <w:pPr>
              <w:spacing w:after="120" w:line="360" w:lineRule="auto"/>
              <w:ind w:hanging="23"/>
            </w:pPr>
            <w:r w:rsidRPr="00511B68">
              <w:t xml:space="preserve">the caller. </w:t>
            </w:r>
          </w:p>
          <w:p w14:paraId="04792E1F" w14:textId="77777777" w:rsidR="00A06A07" w:rsidRDefault="00A06A07" w:rsidP="00A60A6A">
            <w:pPr>
              <w:spacing w:after="120" w:line="360" w:lineRule="auto"/>
              <w:ind w:hanging="23"/>
            </w:pPr>
            <w:r w:rsidRPr="00511B68">
              <w:t xml:space="preserve">He was wondering </w:t>
            </w:r>
          </w:p>
          <w:p w14:paraId="37EAFFD4" w14:textId="77777777" w:rsidR="00A06A07" w:rsidRDefault="00A06A07" w:rsidP="00A60A6A">
            <w:pPr>
              <w:spacing w:after="120" w:line="360" w:lineRule="auto"/>
              <w:ind w:hanging="23"/>
            </w:pPr>
            <w:r w:rsidRPr="00511B68">
              <w:t xml:space="preserve">whether Mrs. Sappleton </w:t>
            </w:r>
          </w:p>
          <w:p w14:paraId="4D653411" w14:textId="77777777" w:rsidR="00A06A07" w:rsidRDefault="00A06A07" w:rsidP="00A60A6A">
            <w:pPr>
              <w:spacing w:after="120" w:line="360" w:lineRule="auto"/>
              <w:ind w:hanging="23"/>
            </w:pPr>
            <w:r w:rsidRPr="00511B68">
              <w:t xml:space="preserve">was </w:t>
            </w:r>
            <w:r w:rsidRPr="00A3387F">
              <w:rPr>
                <w:u w:val="single"/>
              </w:rPr>
              <w:t>in the married or widowed state</w:t>
            </w:r>
            <w:r w:rsidRPr="00511B68">
              <w:t xml:space="preserve">. </w:t>
            </w:r>
          </w:p>
          <w:p w14:paraId="3E8B5807" w14:textId="77777777" w:rsidR="00A06A07" w:rsidRDefault="00A06A07" w:rsidP="00A60A6A">
            <w:pPr>
              <w:spacing w:after="120" w:line="360" w:lineRule="auto"/>
              <w:ind w:hanging="23"/>
            </w:pPr>
            <w:r w:rsidRPr="00511B68">
              <w:t xml:space="preserve">An </w:t>
            </w:r>
            <w:r w:rsidRPr="00A3387F">
              <w:rPr>
                <w:u w:val="single"/>
              </w:rPr>
              <w:t xml:space="preserve">undefinable something </w:t>
            </w:r>
          </w:p>
          <w:p w14:paraId="02BCD4F2" w14:textId="77777777" w:rsidR="00A06A07" w:rsidRDefault="00A06A07" w:rsidP="00A60A6A">
            <w:pPr>
              <w:spacing w:after="120" w:line="360" w:lineRule="auto"/>
              <w:ind w:hanging="23"/>
            </w:pPr>
            <w:r w:rsidRPr="00511B68">
              <w:t xml:space="preserve">about the room </w:t>
            </w:r>
            <w:r>
              <w:t xml:space="preserve">where they sat </w:t>
            </w:r>
          </w:p>
          <w:p w14:paraId="2141F792" w14:textId="77777777" w:rsidR="00A06A07" w:rsidRDefault="00A06A07" w:rsidP="00A60A6A">
            <w:pPr>
              <w:spacing w:after="120" w:line="360" w:lineRule="auto"/>
              <w:ind w:hanging="23"/>
              <w:rPr>
                <w:b/>
              </w:rPr>
            </w:pPr>
            <w:r w:rsidRPr="00511B68">
              <w:t>seemed to suggest</w:t>
            </w:r>
            <w:r w:rsidRPr="00AD1EE9">
              <w:rPr>
                <w:b/>
              </w:rPr>
              <w:t xml:space="preserve"> </w:t>
            </w:r>
          </w:p>
          <w:p w14:paraId="7AC36398" w14:textId="77777777" w:rsidR="00A06A07" w:rsidRPr="00F16B7C" w:rsidRDefault="00A06A07" w:rsidP="00A60A6A">
            <w:pPr>
              <w:spacing w:after="120" w:line="360" w:lineRule="auto"/>
              <w:ind w:hanging="23"/>
              <w:rPr>
                <w:b/>
                <w:u w:val="single"/>
              </w:rPr>
            </w:pPr>
            <w:r w:rsidRPr="00A3387F">
              <w:rPr>
                <w:b/>
                <w:u w:val="single"/>
              </w:rPr>
              <w:t>masculine inhabitants.</w:t>
            </w:r>
          </w:p>
          <w:p w14:paraId="34D0C0F8" w14:textId="77777777" w:rsidR="00A06A07" w:rsidRDefault="00A06A07" w:rsidP="00A60A6A">
            <w:pPr>
              <w:spacing w:after="120" w:line="360" w:lineRule="auto"/>
              <w:ind w:hanging="23"/>
            </w:pPr>
            <w:r>
              <w:t>“</w:t>
            </w:r>
            <w:r w:rsidRPr="00511B68">
              <w:t xml:space="preserve">Her </w:t>
            </w:r>
            <w:r w:rsidRPr="00A3387F">
              <w:rPr>
                <w:b/>
                <w:u w:val="single"/>
              </w:rPr>
              <w:t>great tragedy</w:t>
            </w:r>
            <w:r w:rsidRPr="00511B68">
              <w:t xml:space="preserve"> </w:t>
            </w:r>
          </w:p>
          <w:p w14:paraId="4787C295" w14:textId="77777777" w:rsidR="00A06A07" w:rsidRDefault="00A06A07" w:rsidP="00A60A6A">
            <w:pPr>
              <w:spacing w:after="120" w:line="360" w:lineRule="auto"/>
              <w:ind w:hanging="23"/>
            </w:pPr>
            <w:r w:rsidRPr="00511B68">
              <w:t>happened just three years ago,</w:t>
            </w:r>
            <w:r>
              <w:t>”</w:t>
            </w:r>
            <w:r w:rsidRPr="00511B68">
              <w:t xml:space="preserve"> </w:t>
            </w:r>
          </w:p>
          <w:p w14:paraId="3E40BBD3" w14:textId="77777777" w:rsidR="00A06A07" w:rsidRDefault="00A06A07" w:rsidP="00A60A6A">
            <w:pPr>
              <w:spacing w:after="120" w:line="360" w:lineRule="auto"/>
              <w:ind w:hanging="23"/>
            </w:pPr>
            <w:r w:rsidRPr="00511B68">
              <w:t xml:space="preserve">said the child; </w:t>
            </w:r>
          </w:p>
          <w:p w14:paraId="5472647E" w14:textId="77777777" w:rsidR="00A06A07" w:rsidRDefault="00A06A07" w:rsidP="00A60A6A">
            <w:pPr>
              <w:spacing w:after="120" w:line="360" w:lineRule="auto"/>
              <w:ind w:hanging="23"/>
            </w:pPr>
            <w:r>
              <w:t>“</w:t>
            </w:r>
            <w:r w:rsidRPr="00511B68">
              <w:t xml:space="preserve">that would be </w:t>
            </w:r>
          </w:p>
          <w:p w14:paraId="0C11492E" w14:textId="113635C9" w:rsidR="00A06A07" w:rsidRPr="00506509" w:rsidRDefault="00A06A07" w:rsidP="00A60A6A">
            <w:pPr>
              <w:spacing w:after="120" w:line="360" w:lineRule="auto"/>
              <w:ind w:hanging="23"/>
            </w:pPr>
            <w:r w:rsidRPr="00A3387F">
              <w:rPr>
                <w:u w:val="single"/>
              </w:rPr>
              <w:t>after your sister</w:t>
            </w:r>
            <w:r>
              <w:rPr>
                <w:u w:val="single"/>
              </w:rPr>
              <w:t>’</w:t>
            </w:r>
            <w:r w:rsidRPr="00A3387F">
              <w:rPr>
                <w:u w:val="single"/>
              </w:rPr>
              <w:t>s time.</w:t>
            </w:r>
            <w:r>
              <w:t>”</w:t>
            </w:r>
          </w:p>
        </w:tc>
        <w:tc>
          <w:tcPr>
            <w:tcW w:w="4855" w:type="dxa"/>
          </w:tcPr>
          <w:p w14:paraId="0E3128F4" w14:textId="77777777" w:rsidR="00A06A07" w:rsidRPr="003A2DEA" w:rsidRDefault="00A06A07" w:rsidP="00A60A6A">
            <w:pPr>
              <w:spacing w:after="120"/>
              <w:rPr>
                <w:rFonts w:ascii="Print Bold" w:hAnsi="Print Bold" w:cs="Arial"/>
                <w:sz w:val="26"/>
                <w:szCs w:val="26"/>
              </w:rPr>
            </w:pPr>
          </w:p>
          <w:p w14:paraId="0EFCD7CF" w14:textId="77777777" w:rsidR="00A06A07" w:rsidRDefault="00A06A07" w:rsidP="00A60A6A">
            <w:pPr>
              <w:spacing w:after="120"/>
              <w:rPr>
                <w:rFonts w:ascii="Print Bold" w:hAnsi="Print Bold" w:cs="Arial"/>
                <w:sz w:val="26"/>
                <w:szCs w:val="26"/>
              </w:rPr>
            </w:pPr>
            <w:r w:rsidRPr="003A2DEA">
              <w:rPr>
                <w:rFonts w:ascii="Print Bold" w:hAnsi="Print Bold" w:cs="Arial"/>
                <w:sz w:val="26"/>
                <w:szCs w:val="26"/>
              </w:rPr>
              <w:t>will be down = Her aunt is upstairs and isn’t ready yet, but she will join them in a few minutes</w:t>
            </w:r>
          </w:p>
          <w:p w14:paraId="14EFD866"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self-possessed =</w:t>
            </w:r>
          </w:p>
          <w:p w14:paraId="504D7D5F" w14:textId="77777777" w:rsidR="00A06A07" w:rsidRPr="003A2DEA" w:rsidRDefault="00A06A07" w:rsidP="00A60A6A">
            <w:pPr>
              <w:rPr>
                <w:rFonts w:ascii="Print Bold" w:hAnsi="Print Bold" w:cs="Arial"/>
                <w:sz w:val="26"/>
                <w:szCs w:val="26"/>
              </w:rPr>
            </w:pPr>
            <w:r w:rsidRPr="003A2DEA">
              <w:rPr>
                <w:rFonts w:ascii="Print Bold" w:hAnsi="Print Bold" w:cs="Arial"/>
                <w:sz w:val="26"/>
                <w:szCs w:val="26"/>
              </w:rPr>
              <w:t>How old is she?</w:t>
            </w:r>
          </w:p>
          <w:p w14:paraId="47CF87D1" w14:textId="77777777" w:rsidR="00A06A07" w:rsidRPr="003A2DEA" w:rsidRDefault="00A06A07" w:rsidP="00A60A6A">
            <w:pPr>
              <w:rPr>
                <w:rFonts w:ascii="Print Bold" w:hAnsi="Print Bold" w:cs="Arial"/>
                <w:sz w:val="26"/>
                <w:szCs w:val="26"/>
              </w:rPr>
            </w:pPr>
          </w:p>
          <w:p w14:paraId="7F9A42C0" w14:textId="77777777" w:rsidR="00A06A07" w:rsidRPr="003A2DEA" w:rsidRDefault="00A06A07" w:rsidP="00A60A6A">
            <w:pPr>
              <w:rPr>
                <w:rFonts w:ascii="Print Bold" w:hAnsi="Print Bold" w:cs="Arial"/>
                <w:sz w:val="26"/>
                <w:szCs w:val="26"/>
              </w:rPr>
            </w:pPr>
            <w:r w:rsidRPr="003A2DEA">
              <w:rPr>
                <w:rFonts w:ascii="Print Bold" w:hAnsi="Print Bold" w:cs="Arial"/>
                <w:sz w:val="26"/>
                <w:szCs w:val="26"/>
              </w:rPr>
              <w:t>put up with =</w:t>
            </w:r>
          </w:p>
          <w:p w14:paraId="5BFFBA2E" w14:textId="77777777" w:rsidR="00A06A07" w:rsidRPr="003A2DEA" w:rsidRDefault="00A06A07" w:rsidP="00A60A6A">
            <w:pPr>
              <w:spacing w:after="120"/>
              <w:rPr>
                <w:rFonts w:ascii="Print Bold" w:hAnsi="Print Bold" w:cs="Arial"/>
                <w:sz w:val="26"/>
                <w:szCs w:val="26"/>
              </w:rPr>
            </w:pPr>
          </w:p>
          <w:p w14:paraId="7C966F6B" w14:textId="77777777" w:rsidR="00A06A07" w:rsidRPr="003A2DEA" w:rsidRDefault="00A06A07" w:rsidP="00A60A6A">
            <w:pPr>
              <w:spacing w:after="120"/>
              <w:rPr>
                <w:rFonts w:ascii="Print Bold" w:hAnsi="Print Bold" w:cs="Arial"/>
                <w:sz w:val="26"/>
                <w:szCs w:val="26"/>
              </w:rPr>
            </w:pPr>
          </w:p>
          <w:p w14:paraId="323D4D9D"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correct phrase = polite words</w:t>
            </w:r>
          </w:p>
          <w:p w14:paraId="74D74FAE"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niece of the moment = young lady with him</w:t>
            </w:r>
          </w:p>
          <w:p w14:paraId="0318C9A4" w14:textId="77777777" w:rsidR="00A06A07" w:rsidRDefault="00A06A07" w:rsidP="00A60A6A">
            <w:pPr>
              <w:spacing w:after="120"/>
              <w:rPr>
                <w:rFonts w:ascii="Print Bold" w:hAnsi="Print Bold" w:cs="Arial"/>
                <w:sz w:val="26"/>
                <w:szCs w:val="26"/>
              </w:rPr>
            </w:pPr>
            <w:r>
              <w:rPr>
                <w:rFonts w:ascii="Print Bold" w:hAnsi="Print Bold" w:cs="Arial"/>
                <w:sz w:val="26"/>
                <w:szCs w:val="26"/>
              </w:rPr>
              <w:t>flatter = praise someone</w:t>
            </w:r>
          </w:p>
          <w:p w14:paraId="68FC3CC4" w14:textId="77777777" w:rsidR="00A06A07" w:rsidRPr="003A2DEA" w:rsidRDefault="00A06A07" w:rsidP="00A60A6A">
            <w:pPr>
              <w:spacing w:after="120"/>
              <w:rPr>
                <w:rFonts w:ascii="Print Bold" w:hAnsi="Print Bold" w:cs="Arial"/>
                <w:sz w:val="26"/>
                <w:szCs w:val="26"/>
              </w:rPr>
            </w:pPr>
          </w:p>
          <w:p w14:paraId="2FB42125"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aunt that was to come =</w:t>
            </w:r>
          </w:p>
          <w:p w14:paraId="2C684F2D" w14:textId="77777777" w:rsidR="00A06A07" w:rsidRPr="003A2DEA" w:rsidRDefault="00A06A07" w:rsidP="00A60A6A">
            <w:pPr>
              <w:spacing w:after="120"/>
              <w:rPr>
                <w:rFonts w:ascii="Print Bold" w:hAnsi="Print Bold" w:cs="Arial"/>
                <w:sz w:val="26"/>
                <w:szCs w:val="26"/>
              </w:rPr>
            </w:pPr>
          </w:p>
          <w:p w14:paraId="38B236CF"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Privately =</w:t>
            </w:r>
          </w:p>
          <w:p w14:paraId="27ED654A" w14:textId="77777777" w:rsidR="00A06A07" w:rsidRPr="003A2DEA" w:rsidRDefault="00A06A07" w:rsidP="00A60A6A">
            <w:pPr>
              <w:spacing w:after="120"/>
              <w:rPr>
                <w:rFonts w:ascii="Print Bold" w:hAnsi="Print Bold" w:cs="Arial"/>
                <w:sz w:val="26"/>
                <w:szCs w:val="26"/>
              </w:rPr>
            </w:pPr>
          </w:p>
          <w:p w14:paraId="5953834D"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series of total strangers = He has been meeting a lot of new people</w:t>
            </w:r>
          </w:p>
          <w:p w14:paraId="73E0FC62"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nerve cure = mental treatment</w:t>
            </w:r>
          </w:p>
          <w:p w14:paraId="193F2C85" w14:textId="77777777" w:rsidR="00A06A07" w:rsidRPr="003A2DEA" w:rsidRDefault="00A06A07" w:rsidP="00A60A6A">
            <w:pPr>
              <w:spacing w:after="120"/>
              <w:rPr>
                <w:rFonts w:ascii="Print Bold" w:hAnsi="Print Bold" w:cs="Arial"/>
                <w:sz w:val="26"/>
                <w:szCs w:val="26"/>
              </w:rPr>
            </w:pPr>
          </w:p>
          <w:p w14:paraId="279BB9F8"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 xml:space="preserve">… =  </w:t>
            </w:r>
            <w:r w:rsidRPr="003A2DEA">
              <w:rPr>
                <w:rFonts w:ascii="Print Bold" w:hAnsi="Print Bold" w:cs="Arial"/>
                <w:sz w:val="26"/>
                <w:szCs w:val="26"/>
                <w:u w:val="single"/>
              </w:rPr>
              <w:t xml:space="preserve">Ellipses </w:t>
            </w:r>
            <w:r w:rsidRPr="003A2DEA">
              <w:rPr>
                <w:rFonts w:ascii="Print Bold" w:hAnsi="Print Bold" w:cs="Arial"/>
                <w:sz w:val="26"/>
                <w:szCs w:val="26"/>
              </w:rPr>
              <w:t>mean some words are missing</w:t>
            </w:r>
          </w:p>
          <w:p w14:paraId="1C3A15CB" w14:textId="77777777" w:rsidR="00A06A07" w:rsidRPr="003A2DEA" w:rsidRDefault="00A06A07" w:rsidP="00A60A6A">
            <w:pPr>
              <w:spacing w:after="120"/>
              <w:rPr>
                <w:rFonts w:ascii="Print Bold" w:hAnsi="Print Bold" w:cs="Arial"/>
                <w:sz w:val="26"/>
                <w:szCs w:val="26"/>
              </w:rPr>
            </w:pPr>
          </w:p>
          <w:p w14:paraId="7B62D726" w14:textId="77777777" w:rsidR="00A06A07" w:rsidRPr="003A2DEA" w:rsidRDefault="00A06A07" w:rsidP="00A60A6A">
            <w:pPr>
              <w:spacing w:after="120"/>
              <w:rPr>
                <w:rFonts w:ascii="Print Bold" w:hAnsi="Print Bold" w:cs="Arial"/>
                <w:sz w:val="26"/>
                <w:szCs w:val="26"/>
              </w:rPr>
            </w:pPr>
          </w:p>
          <w:p w14:paraId="19E4B4CF"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 xml:space="preserve"> </w:t>
            </w:r>
          </w:p>
          <w:p w14:paraId="75F9212B" w14:textId="77777777" w:rsidR="00A06A07" w:rsidRPr="003A2DEA" w:rsidRDefault="00A06A07" w:rsidP="00A60A6A">
            <w:pPr>
              <w:spacing w:after="120"/>
              <w:rPr>
                <w:rFonts w:ascii="Print Bold" w:hAnsi="Print Bold" w:cs="Arial"/>
                <w:sz w:val="26"/>
                <w:szCs w:val="26"/>
              </w:rPr>
            </w:pPr>
          </w:p>
          <w:p w14:paraId="717A62C2" w14:textId="77777777" w:rsidR="00A06A07" w:rsidRPr="003A2DEA" w:rsidRDefault="00A06A07" w:rsidP="00A60A6A">
            <w:pPr>
              <w:spacing w:after="120"/>
              <w:rPr>
                <w:rFonts w:ascii="Print Bold" w:hAnsi="Print Bold" w:cs="Arial"/>
                <w:sz w:val="26"/>
                <w:szCs w:val="26"/>
              </w:rPr>
            </w:pPr>
          </w:p>
          <w:p w14:paraId="7F2B9B4B" w14:textId="77777777" w:rsidR="00A06A07" w:rsidRDefault="00A06A07" w:rsidP="00A60A6A">
            <w:pPr>
              <w:spacing w:after="120"/>
              <w:rPr>
                <w:rFonts w:ascii="Print Bold" w:hAnsi="Print Bold" w:cs="Arial"/>
                <w:sz w:val="26"/>
                <w:szCs w:val="26"/>
              </w:rPr>
            </w:pPr>
          </w:p>
          <w:p w14:paraId="46F17EF6"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hardly a soul =</w:t>
            </w:r>
          </w:p>
          <w:p w14:paraId="39A080CE" w14:textId="77777777" w:rsidR="00A06A07" w:rsidRPr="003A2DEA" w:rsidRDefault="00A06A07" w:rsidP="00A60A6A">
            <w:pPr>
              <w:spacing w:after="120"/>
              <w:rPr>
                <w:rFonts w:ascii="Print Bold" w:hAnsi="Print Bold" w:cs="Arial"/>
                <w:sz w:val="26"/>
                <w:szCs w:val="26"/>
              </w:rPr>
            </w:pPr>
          </w:p>
          <w:p w14:paraId="5D7A25B7" w14:textId="77777777" w:rsidR="00A06A07" w:rsidRDefault="00A06A07" w:rsidP="00A60A6A">
            <w:pPr>
              <w:spacing w:after="120"/>
              <w:rPr>
                <w:rFonts w:ascii="Print Bold" w:hAnsi="Print Bold" w:cs="Arial"/>
                <w:sz w:val="26"/>
                <w:szCs w:val="26"/>
              </w:rPr>
            </w:pPr>
          </w:p>
          <w:p w14:paraId="3205D73D" w14:textId="77777777" w:rsidR="00A06A07" w:rsidRPr="003A2DEA" w:rsidRDefault="00A06A07" w:rsidP="00A60A6A">
            <w:pPr>
              <w:spacing w:after="120"/>
              <w:rPr>
                <w:rFonts w:ascii="Print Bold" w:hAnsi="Print Bold" w:cs="Arial"/>
                <w:sz w:val="26"/>
                <w:szCs w:val="26"/>
              </w:rPr>
            </w:pPr>
          </w:p>
          <w:p w14:paraId="251F1F5F" w14:textId="77777777" w:rsidR="00A06A07" w:rsidRDefault="00A06A07" w:rsidP="00A60A6A">
            <w:pPr>
              <w:spacing w:after="120"/>
              <w:rPr>
                <w:rFonts w:ascii="Print Bold" w:hAnsi="Print Bold" w:cs="Arial"/>
                <w:sz w:val="26"/>
                <w:szCs w:val="26"/>
              </w:rPr>
            </w:pPr>
          </w:p>
          <w:p w14:paraId="36033BAE" w14:textId="77777777" w:rsidR="00A06A07" w:rsidRDefault="00A06A07" w:rsidP="00A60A6A">
            <w:pPr>
              <w:spacing w:after="120"/>
              <w:rPr>
                <w:rFonts w:ascii="Print Bold" w:hAnsi="Print Bold" w:cs="Arial"/>
                <w:sz w:val="26"/>
                <w:szCs w:val="26"/>
              </w:rPr>
            </w:pPr>
          </w:p>
          <w:p w14:paraId="35155695" w14:textId="77777777" w:rsidR="00A06A07" w:rsidRDefault="00A06A07" w:rsidP="00A60A6A">
            <w:pPr>
              <w:spacing w:after="120"/>
              <w:rPr>
                <w:rFonts w:ascii="Print Bold" w:hAnsi="Print Bold" w:cs="Arial"/>
                <w:sz w:val="26"/>
                <w:szCs w:val="26"/>
              </w:rPr>
            </w:pPr>
          </w:p>
          <w:p w14:paraId="0EA759D7"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letters of introduction =</w:t>
            </w:r>
          </w:p>
          <w:p w14:paraId="452E3A10" w14:textId="77777777" w:rsidR="00A06A07" w:rsidRPr="003A2DEA" w:rsidRDefault="00A06A07" w:rsidP="00A60A6A">
            <w:pPr>
              <w:spacing w:after="120"/>
              <w:rPr>
                <w:rFonts w:ascii="Print Bold" w:hAnsi="Print Bold" w:cs="Arial"/>
                <w:sz w:val="26"/>
                <w:szCs w:val="26"/>
              </w:rPr>
            </w:pPr>
          </w:p>
          <w:p w14:paraId="1976510E" w14:textId="77777777" w:rsidR="00A06A07" w:rsidRDefault="00A06A07" w:rsidP="00A60A6A">
            <w:pPr>
              <w:spacing w:after="120"/>
              <w:rPr>
                <w:rFonts w:ascii="Print Bold" w:hAnsi="Print Bold" w:cs="Arial"/>
                <w:sz w:val="26"/>
                <w:szCs w:val="26"/>
              </w:rPr>
            </w:pPr>
          </w:p>
          <w:p w14:paraId="6B10465F" w14:textId="77777777" w:rsidR="00A06A07" w:rsidRPr="003A2DEA" w:rsidRDefault="00A06A07" w:rsidP="00A60A6A">
            <w:pPr>
              <w:spacing w:after="120"/>
              <w:rPr>
                <w:rFonts w:ascii="Print Bold" w:hAnsi="Print Bold" w:cs="Arial"/>
                <w:sz w:val="26"/>
                <w:szCs w:val="26"/>
              </w:rPr>
            </w:pPr>
          </w:p>
          <w:p w14:paraId="6A68A4DE"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distinct regret =</w:t>
            </w:r>
          </w:p>
          <w:p w14:paraId="4B89CA50" w14:textId="77777777" w:rsidR="00A06A07" w:rsidRDefault="00A06A07" w:rsidP="00A60A6A">
            <w:pPr>
              <w:spacing w:after="120"/>
              <w:rPr>
                <w:rFonts w:ascii="Print Bold" w:hAnsi="Print Bold" w:cs="Arial"/>
                <w:sz w:val="26"/>
                <w:szCs w:val="26"/>
              </w:rPr>
            </w:pPr>
          </w:p>
          <w:p w14:paraId="00234DF6" w14:textId="77777777" w:rsidR="00A06A07" w:rsidRPr="003A2DEA" w:rsidRDefault="00A06A07" w:rsidP="00A60A6A">
            <w:pPr>
              <w:spacing w:after="120"/>
              <w:rPr>
                <w:rFonts w:ascii="Print Bold" w:hAnsi="Print Bold" w:cs="Arial"/>
                <w:sz w:val="26"/>
                <w:szCs w:val="26"/>
              </w:rPr>
            </w:pPr>
          </w:p>
          <w:p w14:paraId="6572833F"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you know practically nothing =</w:t>
            </w:r>
          </w:p>
          <w:p w14:paraId="75220085" w14:textId="77777777" w:rsidR="00A06A07" w:rsidRPr="003A2DEA" w:rsidRDefault="00A06A07" w:rsidP="00A60A6A">
            <w:pPr>
              <w:spacing w:after="120"/>
              <w:rPr>
                <w:rFonts w:ascii="Print Bold" w:hAnsi="Print Bold" w:cs="Arial"/>
                <w:sz w:val="26"/>
                <w:szCs w:val="26"/>
              </w:rPr>
            </w:pPr>
          </w:p>
          <w:p w14:paraId="347AE77A" w14:textId="77777777" w:rsidR="00A06A07" w:rsidRPr="003A2DEA" w:rsidRDefault="00A06A07" w:rsidP="00A60A6A">
            <w:pPr>
              <w:spacing w:after="120"/>
              <w:rPr>
                <w:rFonts w:ascii="Print Bold" w:hAnsi="Print Bold" w:cs="Arial"/>
                <w:sz w:val="26"/>
                <w:szCs w:val="26"/>
              </w:rPr>
            </w:pPr>
          </w:p>
          <w:p w14:paraId="6A0F0238" w14:textId="77777777" w:rsidR="00A06A07" w:rsidRPr="003A2DEA" w:rsidRDefault="00A06A07" w:rsidP="00A60A6A">
            <w:pPr>
              <w:spacing w:after="120"/>
              <w:rPr>
                <w:rFonts w:ascii="Print Bold" w:hAnsi="Print Bold" w:cs="Arial"/>
                <w:sz w:val="26"/>
                <w:szCs w:val="26"/>
              </w:rPr>
            </w:pPr>
          </w:p>
          <w:p w14:paraId="5CD50272" w14:textId="77777777" w:rsidR="00A06A07" w:rsidRPr="003A2DEA" w:rsidRDefault="00A06A07" w:rsidP="00A60A6A">
            <w:pPr>
              <w:spacing w:after="120"/>
              <w:rPr>
                <w:rFonts w:ascii="Print Bold" w:hAnsi="Print Bold" w:cs="Arial"/>
                <w:sz w:val="26"/>
                <w:szCs w:val="26"/>
              </w:rPr>
            </w:pPr>
          </w:p>
          <w:p w14:paraId="72CBC307" w14:textId="77777777" w:rsidR="00A06A07" w:rsidRPr="003A2DEA" w:rsidRDefault="00A06A07" w:rsidP="00A60A6A">
            <w:pPr>
              <w:spacing w:after="120"/>
              <w:rPr>
                <w:rFonts w:ascii="Print Bold" w:hAnsi="Print Bold" w:cs="Arial"/>
                <w:sz w:val="26"/>
                <w:szCs w:val="26"/>
              </w:rPr>
            </w:pPr>
          </w:p>
          <w:p w14:paraId="0E05C7CD" w14:textId="77777777" w:rsidR="00A06A07" w:rsidRPr="003A2DEA" w:rsidRDefault="00A06A07" w:rsidP="00A60A6A">
            <w:pPr>
              <w:spacing w:after="120"/>
              <w:rPr>
                <w:rFonts w:ascii="Print Bold" w:hAnsi="Print Bold" w:cs="Arial"/>
                <w:sz w:val="26"/>
                <w:szCs w:val="26"/>
              </w:rPr>
            </w:pPr>
          </w:p>
          <w:p w14:paraId="0ECEB873" w14:textId="77777777" w:rsidR="00A06A07" w:rsidRPr="003A2DEA" w:rsidRDefault="00A06A07" w:rsidP="00A60A6A">
            <w:pPr>
              <w:spacing w:after="120"/>
              <w:rPr>
                <w:rFonts w:ascii="Print Bold" w:hAnsi="Print Bold" w:cs="Arial"/>
                <w:sz w:val="26"/>
                <w:szCs w:val="26"/>
              </w:rPr>
            </w:pPr>
          </w:p>
          <w:p w14:paraId="2B86D75D" w14:textId="77777777" w:rsidR="00A06A07" w:rsidRDefault="00A06A07" w:rsidP="00A60A6A">
            <w:pPr>
              <w:spacing w:after="120"/>
              <w:rPr>
                <w:rFonts w:ascii="Print Bold" w:hAnsi="Print Bold" w:cs="Arial"/>
                <w:sz w:val="26"/>
                <w:szCs w:val="26"/>
              </w:rPr>
            </w:pPr>
            <w:r>
              <w:rPr>
                <w:rFonts w:ascii="Print Bold" w:hAnsi="Print Bold" w:cs="Arial"/>
                <w:sz w:val="26"/>
                <w:szCs w:val="26"/>
              </w:rPr>
              <w:t>the caller =</w:t>
            </w:r>
          </w:p>
          <w:p w14:paraId="6F00DE7A" w14:textId="77777777" w:rsidR="00A06A07" w:rsidRPr="003A2DEA" w:rsidRDefault="00A06A07" w:rsidP="00A60A6A">
            <w:pPr>
              <w:spacing w:after="120"/>
              <w:rPr>
                <w:rFonts w:ascii="Print Bold" w:hAnsi="Print Bold" w:cs="Arial"/>
                <w:sz w:val="26"/>
                <w:szCs w:val="26"/>
              </w:rPr>
            </w:pPr>
          </w:p>
          <w:p w14:paraId="0F63EA68" w14:textId="77777777" w:rsidR="00A06A07" w:rsidRPr="003A2DEA" w:rsidRDefault="00A06A07" w:rsidP="00A60A6A">
            <w:pPr>
              <w:spacing w:after="120"/>
              <w:rPr>
                <w:rFonts w:ascii="Print Bold" w:hAnsi="Print Bold" w:cs="Arial"/>
                <w:sz w:val="26"/>
                <w:szCs w:val="26"/>
              </w:rPr>
            </w:pPr>
          </w:p>
          <w:p w14:paraId="07244378"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 xml:space="preserve">in the married or widowed state = </w:t>
            </w:r>
          </w:p>
          <w:p w14:paraId="153D021A" w14:textId="77777777" w:rsidR="00A06A07" w:rsidRDefault="00A06A07" w:rsidP="00A60A6A">
            <w:pPr>
              <w:spacing w:after="120"/>
              <w:rPr>
                <w:rFonts w:ascii="Print Bold" w:hAnsi="Print Bold" w:cs="Arial"/>
                <w:sz w:val="26"/>
                <w:szCs w:val="26"/>
              </w:rPr>
            </w:pPr>
          </w:p>
          <w:p w14:paraId="60865910" w14:textId="77777777" w:rsidR="00A06A07" w:rsidRPr="003A2DEA" w:rsidRDefault="00A06A07" w:rsidP="00A60A6A">
            <w:pPr>
              <w:spacing w:after="120"/>
              <w:rPr>
                <w:rFonts w:ascii="Print Bold" w:hAnsi="Print Bold" w:cs="Arial"/>
                <w:sz w:val="26"/>
                <w:szCs w:val="26"/>
              </w:rPr>
            </w:pPr>
          </w:p>
          <w:p w14:paraId="1D13AECE"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undefinable something =</w:t>
            </w:r>
          </w:p>
          <w:p w14:paraId="1725CF35" w14:textId="77777777" w:rsidR="00A06A07" w:rsidRPr="003A2DEA" w:rsidRDefault="00A06A07" w:rsidP="00A60A6A">
            <w:pPr>
              <w:spacing w:after="120"/>
              <w:rPr>
                <w:rFonts w:ascii="Print Bold" w:hAnsi="Print Bold" w:cs="Arial"/>
                <w:sz w:val="26"/>
                <w:szCs w:val="26"/>
              </w:rPr>
            </w:pPr>
          </w:p>
          <w:p w14:paraId="208AEAD7" w14:textId="77777777" w:rsidR="00A06A07" w:rsidRPr="003A2DEA" w:rsidRDefault="00A06A07" w:rsidP="00A60A6A">
            <w:pPr>
              <w:spacing w:after="120"/>
              <w:rPr>
                <w:rFonts w:ascii="Print Bold" w:hAnsi="Print Bold" w:cs="Arial"/>
                <w:sz w:val="26"/>
                <w:szCs w:val="26"/>
              </w:rPr>
            </w:pPr>
          </w:p>
          <w:p w14:paraId="0C5FF1A1"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masculine inhabitants =</w:t>
            </w:r>
          </w:p>
          <w:p w14:paraId="57C577D1" w14:textId="77777777" w:rsidR="00A06A07" w:rsidRPr="003A2DEA" w:rsidRDefault="00A06A07" w:rsidP="00A60A6A">
            <w:pPr>
              <w:spacing w:after="120"/>
              <w:rPr>
                <w:rFonts w:ascii="Print Bold" w:hAnsi="Print Bold" w:cs="Arial"/>
                <w:sz w:val="26"/>
                <w:szCs w:val="26"/>
              </w:rPr>
            </w:pPr>
          </w:p>
          <w:p w14:paraId="4D926DF5" w14:textId="77777777" w:rsidR="00A06A07" w:rsidRPr="003A2DEA" w:rsidRDefault="00A06A07" w:rsidP="00A60A6A">
            <w:pPr>
              <w:spacing w:after="120"/>
              <w:rPr>
                <w:rFonts w:ascii="Print Bold" w:hAnsi="Print Bold" w:cs="Arial"/>
                <w:sz w:val="26"/>
                <w:szCs w:val="26"/>
              </w:rPr>
            </w:pPr>
          </w:p>
          <w:p w14:paraId="05913277"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great tragedy =</w:t>
            </w:r>
          </w:p>
          <w:p w14:paraId="2E49A645" w14:textId="77777777" w:rsidR="00A06A07" w:rsidRPr="003A2DEA" w:rsidRDefault="00A06A07" w:rsidP="00A60A6A">
            <w:pPr>
              <w:spacing w:after="120"/>
              <w:rPr>
                <w:rFonts w:ascii="Print Bold" w:hAnsi="Print Bold" w:cs="Arial"/>
                <w:sz w:val="26"/>
                <w:szCs w:val="26"/>
              </w:rPr>
            </w:pPr>
            <w:r>
              <w:rPr>
                <w:rFonts w:ascii="Print Bold" w:hAnsi="Print Bold" w:cs="Arial"/>
                <w:sz w:val="26"/>
                <w:szCs w:val="26"/>
              </w:rPr>
              <w:t>the child =</w:t>
            </w:r>
          </w:p>
          <w:p w14:paraId="5A7C70E4" w14:textId="77777777" w:rsidR="00A06A07" w:rsidRPr="003A2DEA" w:rsidRDefault="00A06A07" w:rsidP="00A60A6A">
            <w:pPr>
              <w:spacing w:after="120"/>
              <w:rPr>
                <w:rFonts w:ascii="Print Bold" w:hAnsi="Print Bold" w:cs="Arial"/>
                <w:sz w:val="26"/>
                <w:szCs w:val="26"/>
              </w:rPr>
            </w:pPr>
          </w:p>
          <w:p w14:paraId="7303D422" w14:textId="77777777" w:rsidR="00A06A07" w:rsidRPr="003A2DEA" w:rsidRDefault="00A06A07" w:rsidP="00A60A6A">
            <w:pPr>
              <w:spacing w:after="120"/>
              <w:rPr>
                <w:rFonts w:ascii="Print Bold" w:hAnsi="Print Bold" w:cs="Arial"/>
                <w:sz w:val="26"/>
                <w:szCs w:val="26"/>
              </w:rPr>
            </w:pPr>
            <w:r w:rsidRPr="003A2DEA">
              <w:rPr>
                <w:rFonts w:ascii="Print Bold" w:hAnsi="Print Bold" w:cs="Arial"/>
                <w:sz w:val="26"/>
                <w:szCs w:val="26"/>
              </w:rPr>
              <w:t>after your sister's time =</w:t>
            </w:r>
          </w:p>
        </w:tc>
      </w:tr>
    </w:tbl>
    <w:p w14:paraId="727FB8B3" w14:textId="77777777" w:rsidR="00A60A6A" w:rsidRDefault="00A60A6A" w:rsidP="00CD7ED1">
      <w:pPr>
        <w:pStyle w:val="Heading2"/>
      </w:pPr>
      <w:r>
        <w:lastRenderedPageBreak/>
        <w:br w:type="page"/>
      </w:r>
    </w:p>
    <w:p w14:paraId="066FA781" w14:textId="0F66B6CE" w:rsidR="00CD7ED1" w:rsidRDefault="00CD7ED1" w:rsidP="00CD7ED1">
      <w:pPr>
        <w:pStyle w:val="Heading2"/>
      </w:pPr>
      <w:r>
        <w:lastRenderedPageBreak/>
        <w:t>Meaning Check: What Happened?</w:t>
      </w:r>
    </w:p>
    <w:p w14:paraId="0479A2DC" w14:textId="77777777" w:rsidR="00CD7ED1" w:rsidRDefault="00CD7ED1" w:rsidP="00CD7ED1">
      <w:r>
        <w:t xml:space="preserve">Summarize as briefly as possible what has happened in the story so far. </w:t>
      </w:r>
    </w:p>
    <w:p w14:paraId="49697EBB" w14:textId="77777777" w:rsidR="00CD7ED1" w:rsidRDefault="00CD7ED1" w:rsidP="00CD7ED1"/>
    <w:p w14:paraId="6F2F973C" w14:textId="77777777" w:rsidR="00CD7ED1" w:rsidRDefault="00CD7ED1" w:rsidP="00CD7ED1"/>
    <w:p w14:paraId="0FC9C7B2" w14:textId="77777777" w:rsidR="00CD7ED1" w:rsidRDefault="00CD7ED1" w:rsidP="00CD7ED1"/>
    <w:p w14:paraId="742FC7DA" w14:textId="77777777" w:rsidR="00CD7ED1" w:rsidRDefault="00CD7ED1" w:rsidP="00CD7ED1"/>
    <w:p w14:paraId="6812FB6A" w14:textId="77777777" w:rsidR="00CD7ED1" w:rsidRDefault="00CD7ED1" w:rsidP="00CD7ED1"/>
    <w:p w14:paraId="5E73401E" w14:textId="77777777" w:rsidR="00CD7ED1" w:rsidRDefault="00CD7ED1" w:rsidP="00767803">
      <w:pPr>
        <w:pStyle w:val="Heading2"/>
      </w:pPr>
      <w:r>
        <w:br w:type="page"/>
      </w:r>
    </w:p>
    <w:p w14:paraId="57D42F50" w14:textId="58D42A9A" w:rsidR="00767803" w:rsidRDefault="00767803" w:rsidP="00767803">
      <w:pPr>
        <w:pStyle w:val="Heading2"/>
      </w:pPr>
      <w:r>
        <w:lastRenderedPageBreak/>
        <w:t>Cultural Background</w:t>
      </w:r>
    </w:p>
    <w:p w14:paraId="0227E243" w14:textId="77777777" w:rsidR="00767803" w:rsidRDefault="00767803" w:rsidP="00767803">
      <w:pPr>
        <w:pStyle w:val="Rockwell"/>
      </w:pPr>
      <w:r>
        <w:t>Some stories are set in a culture very different from the ones we know. Maybe they are set in the far past, or maybe they are set in a country with traditions and expectations that we don’t know about. This can make characters’ actions hard to understand.</w:t>
      </w:r>
    </w:p>
    <w:p w14:paraId="4F1FE1C8" w14:textId="77777777" w:rsidR="00767803" w:rsidRDefault="00767803" w:rsidP="00767803">
      <w:pPr>
        <w:pStyle w:val="Rockwell"/>
      </w:pPr>
    </w:p>
    <w:p w14:paraId="15258D67" w14:textId="67710D7B" w:rsidR="00767803" w:rsidRDefault="00767803" w:rsidP="00767803">
      <w:pPr>
        <w:pStyle w:val="Rockwell"/>
      </w:pPr>
      <w:r>
        <w:t xml:space="preserve"> “The Open Window” is set in the countryside of England, in about the year 1900. The characters are upper class. Here are a few facts about that time, place, and group of people that will help you understand the story.</w:t>
      </w:r>
    </w:p>
    <w:p w14:paraId="5CAE676E" w14:textId="77777777" w:rsidR="00767803" w:rsidRDefault="00767803" w:rsidP="00767803"/>
    <w:p w14:paraId="29C2DDF3" w14:textId="77777777" w:rsidR="00767803" w:rsidRDefault="00767803" w:rsidP="00767803">
      <w:pPr>
        <w:pStyle w:val="Heading3"/>
      </w:pPr>
      <w:r>
        <w:t>England</w:t>
      </w:r>
    </w:p>
    <w:p w14:paraId="33C977D6" w14:textId="77777777" w:rsidR="00767803" w:rsidRDefault="00767803" w:rsidP="00767803">
      <w:r>
        <w:t xml:space="preserve">In these years, England was a democracy (though only men could vote). Still, the king was considered the leader of the country and was loved and respected by most people. At this time, England had many </w:t>
      </w:r>
      <w:r w:rsidRPr="009340BB">
        <w:rPr>
          <w:b/>
          <w:bCs/>
        </w:rPr>
        <w:t>colonies</w:t>
      </w:r>
      <w:r>
        <w:t xml:space="preserve"> all over the world, which made them wealthy. India was one. A huge number of British men (and many women) went to India. They would stay for years, then return home. Almost every family had members who had spent time there. It was a time of peace for England, and the country felt confident and strong.</w:t>
      </w:r>
    </w:p>
    <w:p w14:paraId="53072E4C" w14:textId="77777777" w:rsidR="00767803" w:rsidRDefault="00767803" w:rsidP="00767803"/>
    <w:p w14:paraId="5588067B" w14:textId="77777777" w:rsidR="00767803" w:rsidRPr="0094746B" w:rsidRDefault="00767803" w:rsidP="00767803">
      <w:pPr>
        <w:pStyle w:val="Heading3"/>
      </w:pPr>
      <w:r w:rsidRPr="0094746B">
        <w:t>The Countryside</w:t>
      </w:r>
    </w:p>
    <w:p w14:paraId="5E6D7399" w14:textId="77777777" w:rsidR="00767803" w:rsidRDefault="00767803" w:rsidP="00767803">
      <w:r>
        <w:t>Most of England was countryside during this time. Most of the land was covered by villages, farms and small forests; there was no real wilderness, and most farmers had a comfortable life. A few upper-class people lived in almost every village or small town.</w:t>
      </w:r>
    </w:p>
    <w:p w14:paraId="27F8A966" w14:textId="77777777" w:rsidR="00767803" w:rsidRDefault="00767803" w:rsidP="00767803"/>
    <w:p w14:paraId="0987685A" w14:textId="77777777" w:rsidR="00767803" w:rsidRDefault="00767803" w:rsidP="00767803">
      <w:pPr>
        <w:pStyle w:val="Heading3"/>
      </w:pPr>
      <w:r>
        <w:t>Upper Class England</w:t>
      </w:r>
    </w:p>
    <w:p w14:paraId="2ABB0450" w14:textId="77777777" w:rsidR="00767803" w:rsidRPr="00A100A1" w:rsidRDefault="00767803" w:rsidP="00767803">
      <w:pPr>
        <w:rPr>
          <w:rFonts w:ascii="Times New Roman" w:hAnsi="Times New Roman"/>
          <w:sz w:val="24"/>
        </w:rPr>
      </w:pPr>
      <w:r>
        <w:t>If you have seen historic TV shows like “Downton Abbey,” you know something about how rich British people lived at this time. The people in our story are not that wealthy, but they are very comfortable and almost all their time is spent hosting other people or visiting other people. There were many complex social customs and rules for this lifestyle. One custom was the “letter of introduction.”  A person would write this letter to a friend, asking them to welcome a third person as a guest. If you got a letter of introduction, it was expected that you would treat the new person as a friend. If somebody wrote a letter of introduction for you, it would be very rude not to use it.</w:t>
      </w:r>
    </w:p>
    <w:p w14:paraId="63A12CB4" w14:textId="77777777" w:rsidR="00767803" w:rsidRDefault="00767803" w:rsidP="00767803"/>
    <w:p w14:paraId="393CE5B5" w14:textId="77777777" w:rsidR="00767803" w:rsidRDefault="00767803" w:rsidP="00767803">
      <w:pPr>
        <w:pStyle w:val="Heading3"/>
      </w:pPr>
      <w:r>
        <w:t>“The Nerve Cure”</w:t>
      </w:r>
    </w:p>
    <w:p w14:paraId="7045354E" w14:textId="77777777" w:rsidR="00767803" w:rsidRDefault="00767803" w:rsidP="00767803">
      <w:pPr>
        <w:rPr>
          <w:rFonts w:ascii="Futura Medium" w:eastAsiaTheme="majorEastAsia" w:hAnsi="Futura Medium" w:cstheme="majorBidi"/>
          <w:color w:val="000000" w:themeColor="text1"/>
          <w:sz w:val="24"/>
          <w:szCs w:val="26"/>
        </w:rPr>
      </w:pPr>
      <w:r>
        <w:t>In these days, of course, people had all the same mental problems and issues that we have today. However, the treatment of these problems was very different. English people called all psychological problems in general “nerves,” and doctors would make all kinds of suggestions for “nerve cures.” Some patients might be advised to go rest in a small country town. Other people might be advised to go to the seaside and swim in the ocean. Other people were told to lie in their bed all day without seeing or speaking to anyone.</w:t>
      </w:r>
      <w:r>
        <w:br w:type="page"/>
      </w:r>
    </w:p>
    <w:p w14:paraId="2A1AE866" w14:textId="77777777" w:rsidR="00767803" w:rsidRDefault="00767803" w:rsidP="00767803">
      <w:pPr>
        <w:pStyle w:val="Heading2"/>
      </w:pPr>
      <w:r>
        <w:lastRenderedPageBreak/>
        <w:t xml:space="preserve">Vocabulary </w:t>
      </w:r>
      <w:r w:rsidRPr="00037099">
        <w:t xml:space="preserve">List 1: </w:t>
      </w:r>
    </w:p>
    <w:p w14:paraId="65525CA8" w14:textId="77777777" w:rsidR="00767803" w:rsidRPr="00835F52" w:rsidRDefault="00767803" w:rsidP="00767803">
      <w:pPr>
        <w:pStyle w:val="Rockwell"/>
      </w:pPr>
      <w:r w:rsidRPr="00835F52">
        <w:t>You probably know these words. They are non-academic, ordinary English.  For each word, QUICKLY try to identify the part of speech, then give a translation or a synonym</w:t>
      </w:r>
    </w:p>
    <w:p w14:paraId="23B97D70" w14:textId="77777777" w:rsidR="00767803" w:rsidRPr="00037099" w:rsidRDefault="00767803" w:rsidP="00767803"/>
    <w:tbl>
      <w:tblPr>
        <w:tblStyle w:val="TableGrid"/>
        <w:tblW w:w="0" w:type="auto"/>
        <w:tblLook w:val="00A0" w:firstRow="1" w:lastRow="0" w:firstColumn="1" w:lastColumn="0" w:noHBand="0" w:noVBand="0"/>
      </w:tblPr>
      <w:tblGrid>
        <w:gridCol w:w="4685"/>
        <w:gridCol w:w="4665"/>
      </w:tblGrid>
      <w:tr w:rsidR="00767803" w:rsidRPr="00037099" w14:paraId="0109586F" w14:textId="77777777" w:rsidTr="00AD06AC">
        <w:tc>
          <w:tcPr>
            <w:tcW w:w="5149" w:type="dxa"/>
          </w:tcPr>
          <w:p w14:paraId="1E0DF473" w14:textId="77777777" w:rsidR="00767803" w:rsidRPr="00037099" w:rsidRDefault="00767803" w:rsidP="00AD06AC">
            <w:pPr>
              <w:spacing w:line="360" w:lineRule="auto"/>
            </w:pPr>
            <w:r w:rsidRPr="00037099">
              <w:t>amusing</w:t>
            </w:r>
          </w:p>
          <w:p w14:paraId="1867B38D" w14:textId="77777777" w:rsidR="00767803" w:rsidRPr="00037099" w:rsidRDefault="00767803" w:rsidP="00AD06AC">
            <w:pPr>
              <w:spacing w:line="360" w:lineRule="auto"/>
            </w:pPr>
            <w:r w:rsidRPr="00037099">
              <w:t xml:space="preserve">apology </w:t>
            </w:r>
          </w:p>
          <w:p w14:paraId="5D5FDE8B" w14:textId="77777777" w:rsidR="00767803" w:rsidRPr="00037099" w:rsidRDefault="00767803" w:rsidP="00AD06AC">
            <w:pPr>
              <w:spacing w:line="360" w:lineRule="auto"/>
            </w:pPr>
            <w:r w:rsidRPr="00037099">
              <w:t>alert</w:t>
            </w:r>
            <w:r>
              <w:t xml:space="preserve"> </w:t>
            </w:r>
          </w:p>
          <w:p w14:paraId="41E96EC9" w14:textId="77777777" w:rsidR="00767803" w:rsidRPr="00037099" w:rsidRDefault="00767803" w:rsidP="00AD06AC">
            <w:pPr>
              <w:spacing w:line="360" w:lineRule="auto"/>
            </w:pPr>
            <w:r w:rsidRPr="00037099">
              <w:t>anniversary</w:t>
            </w:r>
          </w:p>
          <w:p w14:paraId="334BEB43" w14:textId="77777777" w:rsidR="00767803" w:rsidRPr="00037099" w:rsidRDefault="00767803" w:rsidP="00AD06AC">
            <w:pPr>
              <w:spacing w:line="360" w:lineRule="auto"/>
            </w:pPr>
            <w:r w:rsidRPr="00037099">
              <w:t>aunt</w:t>
            </w:r>
          </w:p>
          <w:p w14:paraId="028D45CE" w14:textId="77777777" w:rsidR="00767803" w:rsidRDefault="00767803" w:rsidP="00AD06AC">
            <w:pPr>
              <w:spacing w:line="360" w:lineRule="auto"/>
            </w:pPr>
            <w:r>
              <w:t>avoid</w:t>
            </w:r>
          </w:p>
          <w:p w14:paraId="00BBA8DC" w14:textId="77777777" w:rsidR="00767803" w:rsidRPr="00037099" w:rsidRDefault="00767803" w:rsidP="00AD06AC">
            <w:pPr>
              <w:spacing w:line="360" w:lineRule="auto"/>
            </w:pPr>
            <w:r w:rsidRPr="00037099">
              <w:t>calmly</w:t>
            </w:r>
          </w:p>
          <w:p w14:paraId="3A49BC2B" w14:textId="77777777" w:rsidR="00767803" w:rsidRPr="00037099" w:rsidRDefault="00767803" w:rsidP="00AD06AC">
            <w:pPr>
              <w:spacing w:line="360" w:lineRule="auto"/>
            </w:pPr>
            <w:r w:rsidRPr="00037099">
              <w:t>cemetery</w:t>
            </w:r>
          </w:p>
          <w:p w14:paraId="39C48998" w14:textId="77777777" w:rsidR="00767803" w:rsidRPr="00037099" w:rsidRDefault="00767803" w:rsidP="00AD06AC">
            <w:pPr>
              <w:spacing w:line="360" w:lineRule="auto"/>
            </w:pPr>
            <w:r w:rsidRPr="00037099">
              <w:t>coat</w:t>
            </w:r>
          </w:p>
          <w:p w14:paraId="43DF59FF" w14:textId="77777777" w:rsidR="00767803" w:rsidRPr="00037099" w:rsidRDefault="00767803" w:rsidP="00AD06AC">
            <w:pPr>
              <w:spacing w:line="360" w:lineRule="auto"/>
            </w:pPr>
            <w:r>
              <w:t>coincidence</w:t>
            </w:r>
          </w:p>
          <w:p w14:paraId="6A8C53F1" w14:textId="77777777" w:rsidR="00767803" w:rsidRPr="00037099" w:rsidRDefault="00767803" w:rsidP="00AD06AC">
            <w:pPr>
              <w:spacing w:line="360" w:lineRule="auto"/>
            </w:pPr>
            <w:r w:rsidRPr="00037099">
              <w:t>correct</w:t>
            </w:r>
          </w:p>
          <w:p w14:paraId="247D2942" w14:textId="77777777" w:rsidR="00767803" w:rsidRPr="00037099" w:rsidRDefault="00767803" w:rsidP="00AD06AC">
            <w:pPr>
              <w:spacing w:line="360" w:lineRule="auto"/>
            </w:pPr>
            <w:r w:rsidRPr="00037099">
              <w:t>creatures</w:t>
            </w:r>
          </w:p>
          <w:p w14:paraId="70A4813F" w14:textId="77777777" w:rsidR="00767803" w:rsidRPr="00037099" w:rsidRDefault="00767803" w:rsidP="00AD06AC">
            <w:pPr>
              <w:spacing w:line="360" w:lineRule="auto"/>
            </w:pPr>
            <w:r w:rsidRPr="00037099">
              <w:t>creepy</w:t>
            </w:r>
          </w:p>
          <w:p w14:paraId="71FF3788" w14:textId="77777777" w:rsidR="00767803" w:rsidRPr="00037099" w:rsidRDefault="00767803" w:rsidP="00AD06AC">
            <w:pPr>
              <w:spacing w:line="360" w:lineRule="auto"/>
            </w:pPr>
            <w:r w:rsidRPr="00037099">
              <w:t>cure</w:t>
            </w:r>
          </w:p>
          <w:p w14:paraId="6702611A" w14:textId="77777777" w:rsidR="00767803" w:rsidRPr="00037099" w:rsidRDefault="00767803" w:rsidP="00AD06AC">
            <w:pPr>
              <w:spacing w:line="360" w:lineRule="auto"/>
            </w:pPr>
            <w:r w:rsidRPr="00037099">
              <w:t>cyclist</w:t>
            </w:r>
          </w:p>
          <w:p w14:paraId="615416A8" w14:textId="77777777" w:rsidR="00767803" w:rsidRDefault="00767803" w:rsidP="00AD06AC">
            <w:pPr>
              <w:spacing w:line="360" w:lineRule="auto"/>
            </w:pPr>
            <w:r w:rsidRPr="00037099">
              <w:t>duck</w:t>
            </w:r>
            <w:r>
              <w:t xml:space="preserve"> (noun)</w:t>
            </w:r>
          </w:p>
          <w:p w14:paraId="71F620AA" w14:textId="77777777" w:rsidR="00767803" w:rsidRPr="00037099" w:rsidRDefault="00767803" w:rsidP="00AD06AC">
            <w:pPr>
              <w:spacing w:line="360" w:lineRule="auto"/>
            </w:pPr>
            <w:r w:rsidRPr="00037099">
              <w:t>diet</w:t>
            </w:r>
          </w:p>
          <w:p w14:paraId="0A5020B5" w14:textId="77777777" w:rsidR="00767803" w:rsidRPr="009340BB" w:rsidRDefault="00767803" w:rsidP="00AD06AC">
            <w:pPr>
              <w:spacing w:line="360" w:lineRule="auto"/>
            </w:pPr>
            <w:r w:rsidRPr="00037099">
              <w:t>dug</w:t>
            </w:r>
            <w:r>
              <w:t xml:space="preserve"> (past tense, </w:t>
            </w:r>
            <w:r>
              <w:rPr>
                <w:i/>
                <w:iCs/>
              </w:rPr>
              <w:t>dig</w:t>
            </w:r>
            <w:r>
              <w:t>)</w:t>
            </w:r>
          </w:p>
          <w:p w14:paraId="3F03787A" w14:textId="77777777" w:rsidR="00767803" w:rsidRPr="00037099" w:rsidRDefault="00767803" w:rsidP="00AD06AC">
            <w:pPr>
              <w:spacing w:line="360" w:lineRule="auto"/>
            </w:pPr>
            <w:r w:rsidRPr="00037099">
              <w:t>dusk</w:t>
            </w:r>
          </w:p>
          <w:p w14:paraId="0331A70F" w14:textId="77777777" w:rsidR="00767803" w:rsidRPr="00037099" w:rsidRDefault="00767803" w:rsidP="00AD06AC">
            <w:pPr>
              <w:spacing w:line="360" w:lineRule="auto"/>
            </w:pPr>
            <w:r w:rsidRPr="00037099">
              <w:t>excitement</w:t>
            </w:r>
          </w:p>
          <w:p w14:paraId="22E2898C" w14:textId="77777777" w:rsidR="00767803" w:rsidRPr="00037099" w:rsidRDefault="00767803" w:rsidP="00AD06AC">
            <w:pPr>
              <w:spacing w:line="360" w:lineRule="auto"/>
            </w:pPr>
            <w:r w:rsidRPr="00037099">
              <w:t>extraordinary</w:t>
            </w:r>
          </w:p>
          <w:p w14:paraId="67C381F2" w14:textId="77777777" w:rsidR="00767803" w:rsidRPr="00037099" w:rsidRDefault="00767803" w:rsidP="00AD06AC">
            <w:pPr>
              <w:spacing w:line="360" w:lineRule="auto"/>
            </w:pPr>
            <w:r w:rsidRPr="00037099">
              <w:t>formal</w:t>
            </w:r>
          </w:p>
          <w:p w14:paraId="525D19B3" w14:textId="77777777" w:rsidR="00767803" w:rsidRDefault="00767803" w:rsidP="00AD06AC">
            <w:pPr>
              <w:spacing w:line="360" w:lineRule="auto"/>
            </w:pPr>
            <w:r w:rsidRPr="00037099">
              <w:t xml:space="preserve">get on </w:t>
            </w:r>
            <w:proofErr w:type="spellStart"/>
            <w:r w:rsidRPr="00037099">
              <w:t>s.o.’s</w:t>
            </w:r>
            <w:proofErr w:type="spellEnd"/>
            <w:r w:rsidRPr="00037099">
              <w:t xml:space="preserve"> nerves [idiom]</w:t>
            </w:r>
          </w:p>
          <w:p w14:paraId="58AFBA5F" w14:textId="77777777" w:rsidR="00767803" w:rsidRPr="00037099" w:rsidRDefault="00767803" w:rsidP="00AD06AC">
            <w:pPr>
              <w:spacing w:line="360" w:lineRule="auto"/>
            </w:pPr>
            <w:r>
              <w:t>gesture at</w:t>
            </w:r>
          </w:p>
          <w:p w14:paraId="688DC040" w14:textId="77777777" w:rsidR="00767803" w:rsidRPr="00037099" w:rsidRDefault="00767803" w:rsidP="00AD06AC">
            <w:pPr>
              <w:spacing w:line="360" w:lineRule="auto"/>
            </w:pPr>
            <w:r w:rsidRPr="00037099">
              <w:t>grave</w:t>
            </w:r>
            <w:r>
              <w:t xml:space="preserve"> (noun)</w:t>
            </w:r>
          </w:p>
          <w:p w14:paraId="21154D1D" w14:textId="77777777" w:rsidR="00767803" w:rsidRPr="00037099" w:rsidRDefault="00767803" w:rsidP="00AD06AC">
            <w:pPr>
              <w:spacing w:line="360" w:lineRule="auto"/>
            </w:pPr>
            <w:r w:rsidRPr="00037099">
              <w:t>gravel</w:t>
            </w:r>
          </w:p>
          <w:p w14:paraId="493C20A9" w14:textId="77777777" w:rsidR="00767803" w:rsidRDefault="00767803" w:rsidP="00AD06AC">
            <w:pPr>
              <w:spacing w:line="360" w:lineRule="auto"/>
            </w:pPr>
            <w:r>
              <w:t>hostess</w:t>
            </w:r>
          </w:p>
          <w:p w14:paraId="22BDC60B" w14:textId="77777777" w:rsidR="00767803" w:rsidRPr="00037099" w:rsidRDefault="00767803" w:rsidP="00AD06AC">
            <w:pPr>
              <w:spacing w:line="360" w:lineRule="auto"/>
            </w:pPr>
            <w:r>
              <w:t>horror, horrible</w:t>
            </w:r>
          </w:p>
        </w:tc>
        <w:tc>
          <w:tcPr>
            <w:tcW w:w="5149" w:type="dxa"/>
          </w:tcPr>
          <w:p w14:paraId="656354E2" w14:textId="77777777" w:rsidR="00767803" w:rsidRPr="00037099" w:rsidRDefault="00767803" w:rsidP="00AD06AC">
            <w:pPr>
              <w:spacing w:line="360" w:lineRule="auto"/>
            </w:pPr>
            <w:r w:rsidRPr="00037099">
              <w:t>hungry</w:t>
            </w:r>
            <w:r>
              <w:t xml:space="preserve"> for (metaphor)</w:t>
            </w:r>
          </w:p>
          <w:p w14:paraId="2EBC477B" w14:textId="77777777" w:rsidR="00767803" w:rsidRPr="00037099" w:rsidRDefault="00767803" w:rsidP="00AD06AC">
            <w:pPr>
              <w:spacing w:line="360" w:lineRule="auto"/>
            </w:pPr>
            <w:r>
              <w:t>hunt</w:t>
            </w:r>
          </w:p>
          <w:p w14:paraId="080F0A4F" w14:textId="77777777" w:rsidR="00767803" w:rsidRDefault="00767803" w:rsidP="00AD06AC">
            <w:pPr>
              <w:spacing w:line="360" w:lineRule="auto"/>
            </w:pPr>
            <w:r>
              <w:t xml:space="preserve">intend </w:t>
            </w:r>
          </w:p>
          <w:p w14:paraId="440B3D42" w14:textId="77777777" w:rsidR="00767803" w:rsidRDefault="00767803" w:rsidP="00AD06AC">
            <w:pPr>
              <w:spacing w:line="360" w:lineRule="auto"/>
            </w:pPr>
            <w:r>
              <w:t>illness</w:t>
            </w:r>
          </w:p>
          <w:p w14:paraId="7E39EE88" w14:textId="77777777" w:rsidR="00767803" w:rsidRDefault="00767803" w:rsidP="00AD06AC">
            <w:pPr>
              <w:spacing w:line="360" w:lineRule="auto"/>
            </w:pPr>
            <w:r>
              <w:t>lose (your) nerve</w:t>
            </w:r>
          </w:p>
          <w:p w14:paraId="0F80C448" w14:textId="77777777" w:rsidR="00767803" w:rsidRPr="00037099" w:rsidRDefault="00767803" w:rsidP="00AD06AC">
            <w:pPr>
              <w:spacing w:line="360" w:lineRule="auto"/>
            </w:pPr>
            <w:r w:rsidRPr="00037099">
              <w:t>meantime</w:t>
            </w:r>
          </w:p>
          <w:p w14:paraId="59F6AEC9" w14:textId="77777777" w:rsidR="00767803" w:rsidRPr="00037099" w:rsidRDefault="00767803" w:rsidP="00AD06AC">
            <w:pPr>
              <w:spacing w:line="360" w:lineRule="auto"/>
            </w:pPr>
            <w:r w:rsidRPr="00037099">
              <w:t>masculine</w:t>
            </w:r>
          </w:p>
          <w:p w14:paraId="679C2A70" w14:textId="77777777" w:rsidR="00767803" w:rsidRPr="00037099" w:rsidRDefault="00767803" w:rsidP="00AD06AC">
            <w:pPr>
              <w:spacing w:line="360" w:lineRule="auto"/>
            </w:pPr>
            <w:r w:rsidRPr="00037099">
              <w:t>menfolk</w:t>
            </w:r>
          </w:p>
          <w:p w14:paraId="6D14E739" w14:textId="77777777" w:rsidR="00767803" w:rsidRPr="00037099" w:rsidRDefault="00767803" w:rsidP="00AD06AC">
            <w:pPr>
              <w:spacing w:line="360" w:lineRule="auto"/>
            </w:pPr>
            <w:r w:rsidRPr="00037099">
              <w:t>mess</w:t>
            </w:r>
          </w:p>
          <w:p w14:paraId="55F75C0F" w14:textId="77777777" w:rsidR="00767803" w:rsidRPr="00037099" w:rsidRDefault="00767803" w:rsidP="00AD06AC">
            <w:pPr>
              <w:spacing w:line="360" w:lineRule="auto"/>
            </w:pPr>
            <w:r w:rsidRPr="00037099">
              <w:t>muddy</w:t>
            </w:r>
          </w:p>
          <w:p w14:paraId="0D938A16" w14:textId="77777777" w:rsidR="00767803" w:rsidRDefault="00767803" w:rsidP="00AD06AC">
            <w:pPr>
              <w:spacing w:line="360" w:lineRule="auto"/>
            </w:pPr>
            <w:r w:rsidRPr="00037099">
              <w:t>niece</w:t>
            </w:r>
          </w:p>
          <w:p w14:paraId="70253146" w14:textId="77777777" w:rsidR="00767803" w:rsidRPr="00037099" w:rsidRDefault="00767803" w:rsidP="00AD06AC">
            <w:pPr>
              <w:spacing w:line="360" w:lineRule="auto"/>
            </w:pPr>
            <w:r>
              <w:t>nerves</w:t>
            </w:r>
          </w:p>
          <w:p w14:paraId="5DE04EFA" w14:textId="77777777" w:rsidR="00767803" w:rsidRDefault="00767803" w:rsidP="00AD06AC">
            <w:pPr>
              <w:spacing w:line="360" w:lineRule="auto"/>
            </w:pPr>
            <w:r w:rsidRPr="00037099">
              <w:t>pack</w:t>
            </w:r>
            <w:r>
              <w:t xml:space="preserve"> (of animals)</w:t>
            </w:r>
          </w:p>
          <w:p w14:paraId="0142B31A" w14:textId="77777777" w:rsidR="00767803" w:rsidRPr="00037099" w:rsidRDefault="00767803" w:rsidP="00AD06AC">
            <w:pPr>
              <w:spacing w:line="360" w:lineRule="auto"/>
            </w:pPr>
            <w:r>
              <w:t>phobia</w:t>
            </w:r>
          </w:p>
          <w:p w14:paraId="76DD9D98" w14:textId="77777777" w:rsidR="00767803" w:rsidRDefault="00767803" w:rsidP="00AD06AC">
            <w:pPr>
              <w:spacing w:line="360" w:lineRule="auto"/>
            </w:pPr>
            <w:r>
              <w:t>privately</w:t>
            </w:r>
          </w:p>
          <w:p w14:paraId="2EF3D66B" w14:textId="77777777" w:rsidR="00767803" w:rsidRPr="00037099" w:rsidRDefault="00767803" w:rsidP="00AD06AC">
            <w:pPr>
              <w:spacing w:line="360" w:lineRule="auto"/>
            </w:pPr>
            <w:r w:rsidRPr="00037099">
              <w:t>regret</w:t>
            </w:r>
          </w:p>
          <w:p w14:paraId="5B75922C" w14:textId="77777777" w:rsidR="00767803" w:rsidRPr="00037099" w:rsidRDefault="00767803" w:rsidP="00AD06AC">
            <w:pPr>
              <w:spacing w:line="360" w:lineRule="auto"/>
            </w:pPr>
            <w:r w:rsidRPr="00037099">
              <w:t>relief</w:t>
            </w:r>
          </w:p>
          <w:p w14:paraId="487590E1" w14:textId="77777777" w:rsidR="00767803" w:rsidRPr="00037099" w:rsidRDefault="00767803" w:rsidP="00AD06AC">
            <w:pPr>
              <w:spacing w:line="360" w:lineRule="auto"/>
            </w:pPr>
            <w:r>
              <w:t>replace</w:t>
            </w:r>
          </w:p>
          <w:p w14:paraId="6143DAFB" w14:textId="77777777" w:rsidR="00767803" w:rsidRDefault="00767803" w:rsidP="00AD06AC">
            <w:pPr>
              <w:spacing w:line="360" w:lineRule="auto"/>
            </w:pPr>
            <w:r w:rsidRPr="00037099">
              <w:t>shock</w:t>
            </w:r>
          </w:p>
          <w:p w14:paraId="0334C7D2" w14:textId="77777777" w:rsidR="00767803" w:rsidRPr="00037099" w:rsidRDefault="00767803" w:rsidP="00AD06AC">
            <w:pPr>
              <w:spacing w:line="360" w:lineRule="auto"/>
            </w:pPr>
            <w:r w:rsidRPr="00037099">
              <w:t>spaniel</w:t>
            </w:r>
          </w:p>
          <w:p w14:paraId="1AE287B4" w14:textId="77777777" w:rsidR="00767803" w:rsidRPr="00037099" w:rsidRDefault="00767803" w:rsidP="00AD06AC">
            <w:pPr>
              <w:spacing w:line="360" w:lineRule="auto"/>
            </w:pPr>
            <w:r>
              <w:t>specialty</w:t>
            </w:r>
          </w:p>
          <w:p w14:paraId="7F7CB1A5" w14:textId="77777777" w:rsidR="00767803" w:rsidRPr="00037099" w:rsidRDefault="00767803" w:rsidP="00AD06AC">
            <w:pPr>
              <w:spacing w:line="360" w:lineRule="auto"/>
            </w:pPr>
            <w:r w:rsidRPr="00037099">
              <w:t>sympathetic</w:t>
            </w:r>
          </w:p>
          <w:p w14:paraId="6DB8130E" w14:textId="77777777" w:rsidR="00767803" w:rsidRPr="00037099" w:rsidRDefault="00767803" w:rsidP="00AD06AC">
            <w:pPr>
              <w:spacing w:line="360" w:lineRule="auto"/>
            </w:pPr>
            <w:r w:rsidRPr="00037099">
              <w:t>tea</w:t>
            </w:r>
          </w:p>
          <w:p w14:paraId="49BFF3B3" w14:textId="77777777" w:rsidR="00767803" w:rsidRPr="00037099" w:rsidRDefault="00767803" w:rsidP="00AD06AC">
            <w:pPr>
              <w:spacing w:line="360" w:lineRule="auto"/>
            </w:pPr>
            <w:r w:rsidRPr="00037099">
              <w:t>tease</w:t>
            </w:r>
          </w:p>
          <w:p w14:paraId="63F4FE5B" w14:textId="77777777" w:rsidR="00767803" w:rsidRPr="00037099" w:rsidRDefault="00767803" w:rsidP="00AD06AC">
            <w:pPr>
              <w:spacing w:line="360" w:lineRule="auto"/>
            </w:pPr>
            <w:r w:rsidRPr="00037099">
              <w:t>tragedy, tragic</w:t>
            </w:r>
          </w:p>
          <w:p w14:paraId="48CECB37" w14:textId="77777777" w:rsidR="00767803" w:rsidRPr="00037099" w:rsidRDefault="00767803" w:rsidP="00AD06AC">
            <w:pPr>
              <w:spacing w:line="360" w:lineRule="auto"/>
            </w:pPr>
            <w:r w:rsidRPr="00037099">
              <w:t>twilight</w:t>
            </w:r>
          </w:p>
          <w:p w14:paraId="4056D4DF" w14:textId="77777777" w:rsidR="00767803" w:rsidRPr="00037099" w:rsidRDefault="00767803" w:rsidP="00AD06AC">
            <w:pPr>
              <w:spacing w:line="360" w:lineRule="auto"/>
            </w:pPr>
            <w:r>
              <w:t>widow</w:t>
            </w:r>
          </w:p>
          <w:p w14:paraId="5E314B52" w14:textId="77777777" w:rsidR="00767803" w:rsidRDefault="00767803" w:rsidP="00AD06AC">
            <w:pPr>
              <w:spacing w:line="360" w:lineRule="auto"/>
            </w:pPr>
            <w:r>
              <w:t>yawn</w:t>
            </w:r>
          </w:p>
          <w:p w14:paraId="2423809A" w14:textId="77777777" w:rsidR="00767803" w:rsidRPr="00107C07" w:rsidRDefault="00767803" w:rsidP="00AD06AC"/>
        </w:tc>
      </w:tr>
    </w:tbl>
    <w:p w14:paraId="5E924E8C" w14:textId="77777777" w:rsidR="00767803" w:rsidRDefault="00767803" w:rsidP="00767803">
      <w:pPr>
        <w:pStyle w:val="Heading2"/>
      </w:pPr>
    </w:p>
    <w:p w14:paraId="2DDC41DB" w14:textId="77777777" w:rsidR="00767803" w:rsidRDefault="00767803" w:rsidP="00767803">
      <w:pPr>
        <w:rPr>
          <w:rFonts w:ascii="Futura Medium" w:eastAsiaTheme="majorEastAsia" w:hAnsi="Futura Medium" w:cstheme="majorBidi"/>
          <w:color w:val="000000" w:themeColor="text1"/>
          <w:sz w:val="24"/>
          <w:szCs w:val="26"/>
        </w:rPr>
      </w:pPr>
      <w:r>
        <w:br w:type="page"/>
      </w:r>
    </w:p>
    <w:p w14:paraId="75D72A33" w14:textId="77777777" w:rsidR="00767803" w:rsidRDefault="00767803" w:rsidP="00767803">
      <w:pPr>
        <w:pStyle w:val="Heading2"/>
      </w:pPr>
      <w:r w:rsidRPr="00037099">
        <w:lastRenderedPageBreak/>
        <w:t xml:space="preserve">List </w:t>
      </w:r>
      <w:r>
        <w:t>2</w:t>
      </w:r>
      <w:r w:rsidRPr="00037099">
        <w:t xml:space="preserve">: </w:t>
      </w:r>
    </w:p>
    <w:p w14:paraId="5A7AD6D8" w14:textId="77777777" w:rsidR="00767803" w:rsidRPr="00835F52" w:rsidRDefault="00767803" w:rsidP="00767803">
      <w:pPr>
        <w:pStyle w:val="Rockwell"/>
      </w:pPr>
      <w:r w:rsidRPr="00835F52">
        <w:t xml:space="preserve">You might not know these words. They are non-academic, ordinary English.  </w:t>
      </w:r>
    </w:p>
    <w:p w14:paraId="35910119" w14:textId="77777777" w:rsidR="00767803" w:rsidRPr="00037099" w:rsidRDefault="00767803" w:rsidP="00767803">
      <w:pPr>
        <w:pStyle w:val="Rockwell"/>
      </w:pPr>
      <w:r w:rsidRPr="00835F52">
        <w:t xml:space="preserve">Make any useful notes, but do NOT try to memorize these words.  </w:t>
      </w:r>
    </w:p>
    <w:p w14:paraId="16E3F3C0" w14:textId="77777777" w:rsidR="00767803" w:rsidRDefault="00767803" w:rsidP="00767803">
      <w:pPr>
        <w:ind w:right="632"/>
      </w:pPr>
    </w:p>
    <w:tbl>
      <w:tblPr>
        <w:tblStyle w:val="TableGrid"/>
        <w:tblW w:w="0" w:type="auto"/>
        <w:tblLook w:val="00A0" w:firstRow="1" w:lastRow="0" w:firstColumn="1" w:lastColumn="0" w:noHBand="0" w:noVBand="0"/>
      </w:tblPr>
      <w:tblGrid>
        <w:gridCol w:w="3181"/>
        <w:gridCol w:w="3194"/>
        <w:gridCol w:w="2975"/>
      </w:tblGrid>
      <w:tr w:rsidR="00767803" w14:paraId="04A77E1F" w14:textId="77777777" w:rsidTr="00AD06AC">
        <w:tc>
          <w:tcPr>
            <w:tcW w:w="3432" w:type="dxa"/>
          </w:tcPr>
          <w:p w14:paraId="420AD428" w14:textId="77777777" w:rsidR="00767803" w:rsidRDefault="00767803" w:rsidP="00AD06AC">
            <w:pPr>
              <w:spacing w:line="600" w:lineRule="auto"/>
              <w:ind w:right="632"/>
            </w:pPr>
            <w:r>
              <w:t>briskly</w:t>
            </w:r>
          </w:p>
          <w:p w14:paraId="3479E058" w14:textId="77777777" w:rsidR="00767803" w:rsidRDefault="00767803" w:rsidP="00AD06AC">
            <w:pPr>
              <w:spacing w:line="600" w:lineRule="auto"/>
              <w:ind w:right="632"/>
            </w:pPr>
            <w:r>
              <w:t xml:space="preserve">bog </w:t>
            </w:r>
          </w:p>
          <w:p w14:paraId="42A05354" w14:textId="77777777" w:rsidR="00767803" w:rsidRDefault="00767803" w:rsidP="00AD06AC">
            <w:pPr>
              <w:spacing w:line="600" w:lineRule="auto"/>
              <w:ind w:right="632"/>
            </w:pPr>
            <w:r>
              <w:t>break off (an action)</w:t>
            </w:r>
          </w:p>
          <w:p w14:paraId="1BA9A2AC" w14:textId="77777777" w:rsidR="00767803" w:rsidRDefault="00767803" w:rsidP="00AD06AC">
            <w:pPr>
              <w:spacing w:line="600" w:lineRule="auto"/>
              <w:ind w:right="632"/>
            </w:pPr>
            <w:r>
              <w:t>bustle</w:t>
            </w:r>
          </w:p>
          <w:p w14:paraId="55D25C34" w14:textId="77777777" w:rsidR="00767803" w:rsidRDefault="00767803" w:rsidP="00AD06AC">
            <w:pPr>
              <w:spacing w:line="600" w:lineRule="auto"/>
              <w:ind w:right="632"/>
            </w:pPr>
            <w:r>
              <w:t>cane</w:t>
            </w:r>
          </w:p>
          <w:p w14:paraId="022807D1" w14:textId="77777777" w:rsidR="00767803" w:rsidRDefault="00767803" w:rsidP="00AD06AC">
            <w:pPr>
              <w:spacing w:line="600" w:lineRule="auto"/>
              <w:ind w:right="632"/>
            </w:pPr>
            <w:r>
              <w:t>chatter</w:t>
            </w:r>
          </w:p>
          <w:p w14:paraId="54C096FF" w14:textId="77777777" w:rsidR="00767803" w:rsidRDefault="00767803" w:rsidP="00AD06AC">
            <w:pPr>
              <w:spacing w:line="600" w:lineRule="auto"/>
              <w:ind w:right="632"/>
            </w:pPr>
            <w:r>
              <w:t>chant</w:t>
            </w:r>
          </w:p>
          <w:p w14:paraId="7B6D85B5" w14:textId="77777777" w:rsidR="00767803" w:rsidRDefault="00767803" w:rsidP="00AD06AC">
            <w:pPr>
              <w:spacing w:line="600" w:lineRule="auto"/>
              <w:ind w:right="632"/>
            </w:pPr>
            <w:r>
              <w:t>collision</w:t>
            </w:r>
          </w:p>
          <w:p w14:paraId="33AF7621" w14:textId="77777777" w:rsidR="00767803" w:rsidRDefault="00767803" w:rsidP="00AD06AC">
            <w:pPr>
              <w:spacing w:line="600" w:lineRule="auto"/>
              <w:ind w:right="632"/>
            </w:pPr>
            <w:r>
              <w:t>dazed</w:t>
            </w:r>
          </w:p>
          <w:p w14:paraId="6D538FC0" w14:textId="77777777" w:rsidR="00767803" w:rsidRDefault="00767803" w:rsidP="00AD06AC">
            <w:pPr>
              <w:spacing w:line="600" w:lineRule="auto"/>
              <w:ind w:right="632"/>
            </w:pPr>
            <w:r>
              <w:t>delusion</w:t>
            </w:r>
          </w:p>
          <w:p w14:paraId="39BEA8B2" w14:textId="77777777" w:rsidR="00767803" w:rsidRDefault="00767803" w:rsidP="00AD06AC">
            <w:pPr>
              <w:spacing w:line="600" w:lineRule="auto"/>
              <w:ind w:right="632"/>
            </w:pPr>
          </w:p>
        </w:tc>
        <w:tc>
          <w:tcPr>
            <w:tcW w:w="3433" w:type="dxa"/>
          </w:tcPr>
          <w:p w14:paraId="625A7686" w14:textId="77777777" w:rsidR="00767803" w:rsidRDefault="00767803" w:rsidP="00AD06AC">
            <w:pPr>
              <w:spacing w:line="600" w:lineRule="auto"/>
              <w:ind w:right="632"/>
            </w:pPr>
            <w:r>
              <w:t>dreadful</w:t>
            </w:r>
          </w:p>
          <w:p w14:paraId="4381E5EB" w14:textId="77777777" w:rsidR="00767803" w:rsidRDefault="00767803" w:rsidP="00AD06AC">
            <w:pPr>
              <w:spacing w:line="600" w:lineRule="auto"/>
              <w:ind w:right="632"/>
            </w:pPr>
            <w:r>
              <w:t>flatter</w:t>
            </w:r>
          </w:p>
          <w:p w14:paraId="695E5025" w14:textId="77777777" w:rsidR="00767803" w:rsidRDefault="00767803" w:rsidP="00AD06AC">
            <w:pPr>
              <w:spacing w:line="600" w:lineRule="auto"/>
              <w:ind w:right="632"/>
            </w:pPr>
            <w:r>
              <w:t>ghastly</w:t>
            </w:r>
          </w:p>
          <w:p w14:paraId="62358B3C" w14:textId="77777777" w:rsidR="00767803" w:rsidRDefault="00767803" w:rsidP="00AD06AC">
            <w:pPr>
              <w:spacing w:line="600" w:lineRule="auto"/>
              <w:ind w:right="632"/>
            </w:pPr>
            <w:r>
              <w:t>hoarse</w:t>
            </w:r>
          </w:p>
          <w:p w14:paraId="3B2B56F0" w14:textId="77777777" w:rsidR="00767803" w:rsidRDefault="00767803" w:rsidP="00AD06AC">
            <w:pPr>
              <w:spacing w:line="600" w:lineRule="auto"/>
              <w:ind w:right="632"/>
            </w:pPr>
            <w:r>
              <w:t>insult</w:t>
            </w:r>
          </w:p>
          <w:p w14:paraId="08B2FC60" w14:textId="77777777" w:rsidR="00767803" w:rsidRDefault="00767803" w:rsidP="00AD06AC">
            <w:pPr>
              <w:spacing w:line="600" w:lineRule="auto"/>
              <w:ind w:right="632"/>
            </w:pPr>
            <w:r>
              <w:t>marsh</w:t>
            </w:r>
          </w:p>
          <w:p w14:paraId="5588916A" w14:textId="77777777" w:rsidR="00767803" w:rsidRDefault="00767803" w:rsidP="00AD06AC">
            <w:pPr>
              <w:spacing w:line="600" w:lineRule="auto"/>
              <w:ind w:right="632"/>
            </w:pPr>
            <w:r>
              <w:t>mope</w:t>
            </w:r>
          </w:p>
          <w:p w14:paraId="733F8598" w14:textId="77777777" w:rsidR="00767803" w:rsidRDefault="00767803" w:rsidP="00AD06AC">
            <w:pPr>
              <w:spacing w:line="600" w:lineRule="auto"/>
              <w:ind w:right="632"/>
            </w:pPr>
            <w:r>
              <w:t xml:space="preserve">romance </w:t>
            </w:r>
          </w:p>
          <w:p w14:paraId="66F4FC3F" w14:textId="77777777" w:rsidR="00767803" w:rsidRDefault="00767803" w:rsidP="00AD06AC">
            <w:pPr>
              <w:spacing w:line="600" w:lineRule="auto"/>
              <w:ind w:right="632"/>
            </w:pPr>
            <w:r>
              <w:t>presently</w:t>
            </w:r>
          </w:p>
          <w:p w14:paraId="5F7DE99B" w14:textId="77777777" w:rsidR="00767803" w:rsidRDefault="00767803" w:rsidP="00AD06AC">
            <w:pPr>
              <w:spacing w:line="600" w:lineRule="auto"/>
              <w:ind w:right="632"/>
            </w:pPr>
          </w:p>
        </w:tc>
        <w:tc>
          <w:tcPr>
            <w:tcW w:w="3143" w:type="dxa"/>
          </w:tcPr>
          <w:p w14:paraId="7C77CEA6" w14:textId="77777777" w:rsidR="00767803" w:rsidRDefault="00767803" w:rsidP="00AD06AC">
            <w:pPr>
              <w:spacing w:line="600" w:lineRule="auto"/>
              <w:ind w:right="632"/>
            </w:pPr>
            <w:r>
              <w:t>self-possessed</w:t>
            </w:r>
          </w:p>
          <w:p w14:paraId="1B3FB35D" w14:textId="77777777" w:rsidR="00767803" w:rsidRDefault="00767803" w:rsidP="00AD06AC">
            <w:pPr>
              <w:spacing w:line="600" w:lineRule="auto"/>
              <w:ind w:right="632"/>
            </w:pPr>
            <w:r>
              <w:t>shudder</w:t>
            </w:r>
          </w:p>
          <w:p w14:paraId="75D0B067" w14:textId="77777777" w:rsidR="00767803" w:rsidRDefault="00767803" w:rsidP="00AD06AC">
            <w:pPr>
              <w:spacing w:line="600" w:lineRule="auto"/>
              <w:ind w:right="632"/>
            </w:pPr>
            <w:r>
              <w:t>straying past</w:t>
            </w:r>
          </w:p>
          <w:p w14:paraId="620C5368" w14:textId="77777777" w:rsidR="00767803" w:rsidRDefault="00767803" w:rsidP="00AD06AC">
            <w:pPr>
              <w:ind w:right="632"/>
            </w:pPr>
            <w:r>
              <w:t xml:space="preserve">snap (v: an animal </w:t>
            </w:r>
            <w:r>
              <w:rPr>
                <w:i/>
                <w:iCs/>
              </w:rPr>
              <w:t>snaps</w:t>
            </w:r>
            <w:r>
              <w:t xml:space="preserve"> its jaws)</w:t>
            </w:r>
          </w:p>
          <w:p w14:paraId="0DE89D84" w14:textId="77777777" w:rsidR="00767803" w:rsidRDefault="00767803" w:rsidP="00AD06AC">
            <w:pPr>
              <w:ind w:right="632"/>
            </w:pPr>
          </w:p>
          <w:p w14:paraId="2FEF9789" w14:textId="77777777" w:rsidR="00767803" w:rsidRPr="00E005A0" w:rsidRDefault="00767803" w:rsidP="00AD06AC">
            <w:pPr>
              <w:ind w:right="632"/>
            </w:pPr>
          </w:p>
          <w:p w14:paraId="159540A8" w14:textId="77777777" w:rsidR="00767803" w:rsidRDefault="00767803" w:rsidP="00AD06AC">
            <w:pPr>
              <w:spacing w:line="600" w:lineRule="auto"/>
              <w:ind w:right="632"/>
            </w:pPr>
            <w:r>
              <w:t>snarl</w:t>
            </w:r>
          </w:p>
          <w:p w14:paraId="19DE375D" w14:textId="77777777" w:rsidR="00767803" w:rsidRDefault="00767803" w:rsidP="00AD06AC">
            <w:pPr>
              <w:spacing w:line="600" w:lineRule="auto"/>
              <w:ind w:right="632"/>
            </w:pPr>
            <w:r>
              <w:t>sink, sank</w:t>
            </w:r>
          </w:p>
          <w:p w14:paraId="7CFEA573" w14:textId="77777777" w:rsidR="00767803" w:rsidRDefault="00767803" w:rsidP="00AD06AC">
            <w:pPr>
              <w:spacing w:line="600" w:lineRule="auto"/>
              <w:ind w:right="632"/>
            </w:pPr>
            <w:r>
              <w:t>sprint</w:t>
            </w:r>
          </w:p>
          <w:p w14:paraId="501E3599" w14:textId="77777777" w:rsidR="00767803" w:rsidRDefault="00767803" w:rsidP="00AD06AC">
            <w:pPr>
              <w:spacing w:line="600" w:lineRule="auto"/>
              <w:ind w:right="632"/>
            </w:pPr>
            <w:r>
              <w:t>treacherous</w:t>
            </w:r>
          </w:p>
          <w:p w14:paraId="31FAFC22" w14:textId="77777777" w:rsidR="00767803" w:rsidRDefault="00767803" w:rsidP="00AD06AC">
            <w:pPr>
              <w:spacing w:line="600" w:lineRule="auto"/>
              <w:ind w:right="632"/>
            </w:pPr>
            <w:r>
              <w:t>twilight</w:t>
            </w:r>
          </w:p>
        </w:tc>
      </w:tr>
    </w:tbl>
    <w:p w14:paraId="289E0F9B" w14:textId="77777777" w:rsidR="00767803" w:rsidRPr="00037099" w:rsidRDefault="00767803" w:rsidP="00767803">
      <w:pPr>
        <w:ind w:right="632"/>
      </w:pPr>
    </w:p>
    <w:p w14:paraId="52C96474" w14:textId="77777777" w:rsidR="00767803" w:rsidRDefault="00767803" w:rsidP="00767803">
      <w:pPr>
        <w:pStyle w:val="Heading2"/>
        <w:ind w:right="632"/>
      </w:pPr>
      <w:r>
        <w:t xml:space="preserve">List 3: </w:t>
      </w:r>
    </w:p>
    <w:p w14:paraId="131FAA5C" w14:textId="77777777" w:rsidR="00767803" w:rsidRPr="00835F52" w:rsidRDefault="00767803" w:rsidP="00767803">
      <w:pPr>
        <w:pStyle w:val="Rockwell"/>
      </w:pPr>
      <w:r w:rsidRPr="00835F52">
        <w:t xml:space="preserve">These are academic words. You should learn these words and their word families. </w:t>
      </w:r>
    </w:p>
    <w:p w14:paraId="40D73455" w14:textId="77777777" w:rsidR="00767803" w:rsidRPr="00E74139" w:rsidRDefault="00767803" w:rsidP="00767803">
      <w:pPr>
        <w:ind w:right="632"/>
      </w:pPr>
    </w:p>
    <w:tbl>
      <w:tblPr>
        <w:tblStyle w:val="TableGrid"/>
        <w:tblW w:w="0" w:type="auto"/>
        <w:tblLook w:val="00A0" w:firstRow="1" w:lastRow="0" w:firstColumn="1" w:lastColumn="0" w:noHBand="0" w:noVBand="0"/>
      </w:tblPr>
      <w:tblGrid>
        <w:gridCol w:w="2329"/>
        <w:gridCol w:w="2328"/>
        <w:gridCol w:w="2310"/>
        <w:gridCol w:w="2383"/>
      </w:tblGrid>
      <w:tr w:rsidR="00767803" w14:paraId="1E3692DC" w14:textId="77777777" w:rsidTr="00AD06AC">
        <w:tc>
          <w:tcPr>
            <w:tcW w:w="2530" w:type="dxa"/>
            <w:tcMar>
              <w:left w:w="29" w:type="dxa"/>
              <w:right w:w="29" w:type="dxa"/>
            </w:tcMar>
          </w:tcPr>
          <w:p w14:paraId="1AFF8177" w14:textId="77777777" w:rsidR="00767803" w:rsidRDefault="00767803" w:rsidP="00AD06AC">
            <w:pPr>
              <w:tabs>
                <w:tab w:val="left" w:pos="1710"/>
              </w:tabs>
              <w:spacing w:before="240" w:line="480" w:lineRule="auto"/>
              <w:ind w:right="222"/>
            </w:pPr>
            <w:r>
              <w:t>adapted</w:t>
            </w:r>
          </w:p>
          <w:p w14:paraId="57166AE0" w14:textId="77777777" w:rsidR="00767803" w:rsidRDefault="00767803" w:rsidP="00AD06AC">
            <w:pPr>
              <w:tabs>
                <w:tab w:val="left" w:pos="1710"/>
              </w:tabs>
              <w:spacing w:before="240" w:line="480" w:lineRule="auto"/>
              <w:ind w:right="222"/>
            </w:pPr>
            <w:r>
              <w:t>distinct</w:t>
            </w:r>
          </w:p>
          <w:p w14:paraId="120EF981" w14:textId="77777777" w:rsidR="00767803" w:rsidRDefault="00767803" w:rsidP="00AD06AC">
            <w:pPr>
              <w:tabs>
                <w:tab w:val="left" w:pos="1710"/>
              </w:tabs>
              <w:spacing w:before="240" w:line="480" w:lineRule="auto"/>
              <w:ind w:right="222"/>
            </w:pPr>
            <w:r>
              <w:t>mental</w:t>
            </w:r>
          </w:p>
        </w:tc>
        <w:tc>
          <w:tcPr>
            <w:tcW w:w="2527" w:type="dxa"/>
            <w:tcMar>
              <w:left w:w="29" w:type="dxa"/>
              <w:right w:w="29" w:type="dxa"/>
            </w:tcMar>
          </w:tcPr>
          <w:p w14:paraId="63869371" w14:textId="77777777" w:rsidR="00767803" w:rsidRDefault="00767803" w:rsidP="00AD06AC">
            <w:pPr>
              <w:tabs>
                <w:tab w:val="left" w:pos="1710"/>
              </w:tabs>
              <w:spacing w:before="360" w:line="600" w:lineRule="auto"/>
              <w:ind w:right="216"/>
            </w:pPr>
            <w:r>
              <w:t>physical</w:t>
            </w:r>
          </w:p>
          <w:p w14:paraId="3CD33E20" w14:textId="77777777" w:rsidR="00767803" w:rsidRDefault="00767803" w:rsidP="00AD06AC">
            <w:pPr>
              <w:tabs>
                <w:tab w:val="left" w:pos="1710"/>
              </w:tabs>
              <w:spacing w:before="240" w:line="600" w:lineRule="auto"/>
              <w:ind w:right="222"/>
            </w:pPr>
            <w:r>
              <w:t>recover</w:t>
            </w:r>
          </w:p>
        </w:tc>
        <w:tc>
          <w:tcPr>
            <w:tcW w:w="2537" w:type="dxa"/>
            <w:tcMar>
              <w:left w:w="29" w:type="dxa"/>
              <w:right w:w="29" w:type="dxa"/>
            </w:tcMar>
          </w:tcPr>
          <w:p w14:paraId="0F0336EE" w14:textId="77777777" w:rsidR="00767803" w:rsidRDefault="00767803" w:rsidP="00AD06AC">
            <w:pPr>
              <w:tabs>
                <w:tab w:val="left" w:pos="1710"/>
              </w:tabs>
              <w:spacing w:before="360" w:line="600" w:lineRule="auto"/>
              <w:ind w:right="216"/>
            </w:pPr>
            <w:r>
              <w:t>series</w:t>
            </w:r>
          </w:p>
          <w:p w14:paraId="095F121E" w14:textId="77777777" w:rsidR="00767803" w:rsidRDefault="00767803" w:rsidP="00AD06AC">
            <w:pPr>
              <w:tabs>
                <w:tab w:val="left" w:pos="1710"/>
              </w:tabs>
              <w:spacing w:before="240" w:line="600" w:lineRule="auto"/>
              <w:ind w:right="222"/>
            </w:pPr>
            <w:r>
              <w:t>stress</w:t>
            </w:r>
          </w:p>
        </w:tc>
        <w:tc>
          <w:tcPr>
            <w:tcW w:w="2546" w:type="dxa"/>
            <w:tcMar>
              <w:left w:w="29" w:type="dxa"/>
              <w:right w:w="29" w:type="dxa"/>
            </w:tcMar>
          </w:tcPr>
          <w:p w14:paraId="1F46D195" w14:textId="77777777" w:rsidR="00767803" w:rsidRDefault="00767803" w:rsidP="00AD06AC">
            <w:pPr>
              <w:tabs>
                <w:tab w:val="left" w:pos="1710"/>
              </w:tabs>
              <w:spacing w:before="240" w:line="480" w:lineRule="auto"/>
              <w:ind w:right="222"/>
            </w:pPr>
            <w:r>
              <w:t>topic</w:t>
            </w:r>
          </w:p>
          <w:p w14:paraId="7AE2FBF2" w14:textId="77777777" w:rsidR="00767803" w:rsidRDefault="00767803" w:rsidP="00AD06AC">
            <w:pPr>
              <w:tabs>
                <w:tab w:val="left" w:pos="1710"/>
              </w:tabs>
              <w:spacing w:before="240" w:line="480" w:lineRule="auto"/>
              <w:ind w:right="222"/>
            </w:pPr>
            <w:r>
              <w:t>undergo</w:t>
            </w:r>
          </w:p>
          <w:p w14:paraId="70E8634E" w14:textId="77777777" w:rsidR="00767803" w:rsidRDefault="00767803" w:rsidP="00AD06AC">
            <w:pPr>
              <w:tabs>
                <w:tab w:val="left" w:pos="1710"/>
              </w:tabs>
              <w:spacing w:before="240" w:line="480" w:lineRule="auto"/>
              <w:ind w:right="222"/>
            </w:pPr>
            <w:r>
              <w:t>widespread</w:t>
            </w:r>
            <w:r>
              <w:br/>
            </w:r>
          </w:p>
        </w:tc>
      </w:tr>
    </w:tbl>
    <w:p w14:paraId="2EACCE93" w14:textId="77777777" w:rsidR="00767803" w:rsidRDefault="00767803" w:rsidP="00767803"/>
    <w:p w14:paraId="7D75CFE7" w14:textId="3D93857E" w:rsidR="00767803" w:rsidRDefault="00A06A07" w:rsidP="00A06A07">
      <w:pPr>
        <w:pStyle w:val="Heading2"/>
        <w:numPr>
          <w:ilvl w:val="0"/>
          <w:numId w:val="0"/>
        </w:numPr>
      </w:pPr>
      <w:r>
        <w:t xml:space="preserve"> </w:t>
      </w:r>
    </w:p>
    <w:p w14:paraId="0173F19A" w14:textId="342A2230" w:rsidR="00767803" w:rsidRPr="00225D86" w:rsidRDefault="00767803" w:rsidP="00CD7ED1">
      <w:pPr>
        <w:pStyle w:val="Heading2"/>
      </w:pPr>
      <w:r>
        <w:br w:type="page"/>
      </w:r>
    </w:p>
    <w:p w14:paraId="580852B2" w14:textId="77777777" w:rsidR="00767803" w:rsidRDefault="00767803" w:rsidP="00767803">
      <w:pPr>
        <w:pStyle w:val="Heading2"/>
      </w:pPr>
      <w:r>
        <w:lastRenderedPageBreak/>
        <w:t>Glosses</w:t>
      </w:r>
    </w:p>
    <w:p w14:paraId="525967E2" w14:textId="77777777" w:rsidR="00767803" w:rsidRDefault="00767803" w:rsidP="00767803">
      <w:pPr>
        <w:pStyle w:val="Heading3"/>
      </w:pPr>
      <w:r w:rsidRPr="00281D41">
        <w:t>Write</w:t>
      </w:r>
      <w:r>
        <w:t xml:space="preserve"> your own</w:t>
      </w:r>
      <w:r w:rsidRPr="00281D41">
        <w:t xml:space="preserve"> </w:t>
      </w:r>
      <w:r>
        <w:t>gloss</w:t>
      </w:r>
      <w:r w:rsidRPr="00281D41">
        <w:t xml:space="preserve"> of each sentence. Don’t focus on synonyms; instead, try to communicate the meaning behind the words. The first one is done as an example. </w:t>
      </w:r>
    </w:p>
    <w:p w14:paraId="4AF319A6" w14:textId="77777777" w:rsidR="00767803" w:rsidRDefault="00767803" w:rsidP="00767803"/>
    <w:p w14:paraId="6B2BD942" w14:textId="77777777" w:rsidR="00767803" w:rsidRDefault="00767803" w:rsidP="00767803"/>
    <w:p w14:paraId="0C3A9EA8" w14:textId="77777777" w:rsidR="00767803" w:rsidRPr="00511B68" w:rsidRDefault="00767803" w:rsidP="00767803">
      <w:pPr>
        <w:ind w:left="360" w:right="2070"/>
      </w:pPr>
      <w:r>
        <w:rPr>
          <w:sz w:val="24"/>
        </w:rPr>
        <w:t>“</w:t>
      </w:r>
      <w:r w:rsidRPr="00225D86">
        <w:t xml:space="preserve">My </w:t>
      </w:r>
      <w:r w:rsidRPr="00506509">
        <w:t>aunt w</w:t>
      </w:r>
      <w:r w:rsidRPr="00F37364">
        <w:rPr>
          <w:u w:val="single"/>
        </w:rPr>
        <w:t>ill be down soon</w:t>
      </w:r>
      <w:r w:rsidRPr="00506509">
        <w:t>, Mr. Nuttel</w:t>
      </w:r>
      <w:r>
        <w:t xml:space="preserve"> ... I</w:t>
      </w:r>
      <w:r w:rsidRPr="00511B68">
        <w:t>n the meantime you must try and put up with me.</w:t>
      </w:r>
      <w:r>
        <w:t>”</w:t>
      </w:r>
    </w:p>
    <w:p w14:paraId="3FE5593D" w14:textId="77777777" w:rsidR="00767803" w:rsidRDefault="00767803" w:rsidP="00767803">
      <w:pPr>
        <w:rPr>
          <w:rFonts w:ascii="Segoe Print" w:hAnsi="Segoe Print"/>
          <w:sz w:val="24"/>
          <w:u w:val="single"/>
        </w:rPr>
      </w:pPr>
      <w:r>
        <w:rPr>
          <w:rFonts w:asciiTheme="minorHAnsi" w:hAnsiTheme="minorHAnsi"/>
          <w:sz w:val="24"/>
        </w:rPr>
        <w:tab/>
      </w:r>
      <w:r w:rsidRPr="005242D2">
        <w:rPr>
          <w:rFonts w:ascii="Segoe Print" w:hAnsi="Segoe Print"/>
          <w:sz w:val="24"/>
          <w:u w:val="single"/>
        </w:rPr>
        <w:t>My aunt isn</w:t>
      </w:r>
      <w:r>
        <w:rPr>
          <w:rFonts w:ascii="Segoe Print" w:hAnsi="Segoe Print"/>
          <w:sz w:val="24"/>
          <w:u w:val="single"/>
        </w:rPr>
        <w:t>’</w:t>
      </w:r>
      <w:r w:rsidRPr="005242D2">
        <w:rPr>
          <w:rFonts w:ascii="Segoe Print" w:hAnsi="Segoe Print"/>
          <w:sz w:val="24"/>
          <w:u w:val="single"/>
        </w:rPr>
        <w:t>t here but she’s coming soon. Until she gets here</w:t>
      </w:r>
      <w:r>
        <w:rPr>
          <w:rFonts w:ascii="Segoe Print" w:hAnsi="Segoe Print"/>
          <w:sz w:val="24"/>
          <w:u w:val="single"/>
        </w:rPr>
        <w:tab/>
      </w:r>
      <w:r>
        <w:rPr>
          <w:rFonts w:ascii="Segoe Print" w:hAnsi="Segoe Print"/>
          <w:sz w:val="24"/>
          <w:u w:val="single"/>
        </w:rPr>
        <w:br/>
      </w:r>
      <w:r w:rsidRPr="005242D2">
        <w:rPr>
          <w:rFonts w:ascii="Segoe Print" w:hAnsi="Segoe Print"/>
          <w:sz w:val="24"/>
        </w:rPr>
        <w:tab/>
      </w:r>
      <w:r w:rsidRPr="005242D2">
        <w:rPr>
          <w:rFonts w:ascii="Segoe Print" w:hAnsi="Segoe Print"/>
          <w:sz w:val="24"/>
          <w:u w:val="single"/>
        </w:rPr>
        <w:t xml:space="preserve"> I’ll talk with you.</w:t>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r>
        <w:rPr>
          <w:rFonts w:ascii="Segoe Print" w:hAnsi="Segoe Print"/>
          <w:sz w:val="24"/>
          <w:u w:val="single"/>
        </w:rPr>
        <w:tab/>
      </w:r>
    </w:p>
    <w:p w14:paraId="5C9D5A91" w14:textId="77777777" w:rsidR="00767803" w:rsidRDefault="00767803" w:rsidP="00767803">
      <w:pPr>
        <w:rPr>
          <w:rFonts w:ascii="Segoe Print" w:hAnsi="Segoe Print"/>
          <w:sz w:val="24"/>
          <w:u w:val="single"/>
        </w:rPr>
      </w:pPr>
    </w:p>
    <w:p w14:paraId="1BA84B9D" w14:textId="77777777" w:rsidR="00767803" w:rsidRDefault="00767803" w:rsidP="00767803">
      <w:proofErr w:type="spellStart"/>
      <w:r w:rsidRPr="00511B68">
        <w:t>Framton</w:t>
      </w:r>
      <w:proofErr w:type="spellEnd"/>
      <w:r w:rsidRPr="00511B68">
        <w:t xml:space="preserve"> Nuttel </w:t>
      </w:r>
      <w:r>
        <w:t>tried to think of the correct phrase to</w:t>
      </w:r>
      <w:r w:rsidRPr="00511B68">
        <w:t xml:space="preserve"> </w:t>
      </w:r>
      <w:r w:rsidRPr="00E60B9B">
        <w:rPr>
          <w:b/>
        </w:rPr>
        <w:t>flatter</w:t>
      </w:r>
      <w:r w:rsidRPr="00511B68">
        <w:t xml:space="preserve"> the niece of the moment without </w:t>
      </w:r>
      <w:r>
        <w:rPr>
          <w:b/>
        </w:rPr>
        <w:t>insul</w:t>
      </w:r>
      <w:r w:rsidRPr="00E60B9B">
        <w:rPr>
          <w:b/>
        </w:rPr>
        <w:t>ting</w:t>
      </w:r>
      <w:r w:rsidRPr="00511B68">
        <w:t xml:space="preserve"> the aunt that was to come.</w:t>
      </w:r>
    </w:p>
    <w:p w14:paraId="22697ED5" w14:textId="77777777" w:rsidR="00767803" w:rsidRDefault="00767803" w:rsidP="00767803"/>
    <w:p w14:paraId="44337F14" w14:textId="77777777" w:rsidR="00767803" w:rsidRDefault="00767803" w:rsidP="00767803">
      <w:r>
        <w:t>_____________________________________________________________________________________</w:t>
      </w:r>
    </w:p>
    <w:p w14:paraId="069F09F8" w14:textId="77777777" w:rsidR="00767803" w:rsidRDefault="00767803" w:rsidP="00767803"/>
    <w:p w14:paraId="1E4E318F" w14:textId="77777777" w:rsidR="00767803" w:rsidRPr="005242D2" w:rsidRDefault="00767803" w:rsidP="00767803">
      <w:pPr>
        <w:rPr>
          <w:rFonts w:ascii="Segoe Print" w:hAnsi="Segoe Print"/>
          <w:sz w:val="24"/>
          <w:u w:val="single"/>
        </w:rPr>
      </w:pPr>
      <w:r>
        <w:t>_____________________________________________________________________________________</w:t>
      </w:r>
    </w:p>
    <w:p w14:paraId="38CFF2D9" w14:textId="77777777" w:rsidR="00767803" w:rsidRPr="00364E04" w:rsidRDefault="00767803" w:rsidP="00767803">
      <w:pPr>
        <w:rPr>
          <w:rFonts w:ascii="Segoe Print" w:hAnsi="Segoe Print"/>
          <w:sz w:val="16"/>
          <w:u w:val="single"/>
        </w:rPr>
      </w:pPr>
    </w:p>
    <w:p w14:paraId="1CA435A4" w14:textId="77777777" w:rsidR="00767803" w:rsidRDefault="00767803" w:rsidP="00767803">
      <w:r w:rsidRPr="00511B68">
        <w:t>He was wondering whether Mrs. Sappleton was in the married or widowed state.</w:t>
      </w:r>
    </w:p>
    <w:p w14:paraId="62AAA101" w14:textId="77777777" w:rsidR="00767803" w:rsidRDefault="00767803" w:rsidP="00767803"/>
    <w:p w14:paraId="46EF87B1" w14:textId="77777777" w:rsidR="00767803" w:rsidRDefault="00767803" w:rsidP="00767803">
      <w:r>
        <w:t>_____________________________________________________________________________________</w:t>
      </w:r>
    </w:p>
    <w:p w14:paraId="6E357374" w14:textId="77777777" w:rsidR="00767803" w:rsidRDefault="00767803" w:rsidP="00767803"/>
    <w:p w14:paraId="139B2766" w14:textId="77777777" w:rsidR="00767803" w:rsidRPr="005242D2" w:rsidRDefault="00767803" w:rsidP="00767803">
      <w:pPr>
        <w:rPr>
          <w:rFonts w:ascii="Segoe Print" w:hAnsi="Segoe Print"/>
          <w:sz w:val="24"/>
          <w:u w:val="single"/>
        </w:rPr>
      </w:pPr>
      <w:r>
        <w:t>_____________________________________________________________________________________</w:t>
      </w:r>
    </w:p>
    <w:p w14:paraId="42432A14" w14:textId="77777777" w:rsidR="00767803" w:rsidRPr="00364E04" w:rsidRDefault="00767803" w:rsidP="00767803">
      <w:pPr>
        <w:rPr>
          <w:rFonts w:ascii="Segoe Print" w:hAnsi="Segoe Print"/>
          <w:sz w:val="13"/>
          <w:u w:val="single"/>
        </w:rPr>
      </w:pPr>
    </w:p>
    <w:p w14:paraId="25B219AF" w14:textId="77777777" w:rsidR="00767803" w:rsidRDefault="00767803" w:rsidP="00767803"/>
    <w:p w14:paraId="3C900EF0" w14:textId="3E9264EA" w:rsidR="00767803" w:rsidRDefault="00767803" w:rsidP="00767803">
      <w:pPr>
        <w:pStyle w:val="Heading3"/>
        <w:jc w:val="center"/>
      </w:pPr>
      <w:r>
        <w:br/>
        <w:t>Read the story several times – once is never enough for college.</w:t>
      </w:r>
    </w:p>
    <w:p w14:paraId="7D99E826" w14:textId="77777777" w:rsidR="00767803" w:rsidRPr="00225D86" w:rsidRDefault="00767803" w:rsidP="00767803"/>
    <w:p w14:paraId="146BE747" w14:textId="77777777" w:rsidR="00767803" w:rsidRDefault="00767803" w:rsidP="00767803">
      <w:r>
        <w:br w:type="page"/>
      </w:r>
    </w:p>
    <w:p w14:paraId="0A9450CF" w14:textId="61CB9FEE" w:rsidR="00767803" w:rsidRDefault="00767803" w:rsidP="00CD7ED1">
      <w:pPr>
        <w:pStyle w:val="Heading2"/>
        <w:rPr>
          <w:rFonts w:eastAsiaTheme="minorHAnsi"/>
        </w:rPr>
      </w:pPr>
      <w:r>
        <w:rPr>
          <w:rFonts w:eastAsiaTheme="minorHAnsi"/>
        </w:rPr>
        <w:lastRenderedPageBreak/>
        <w:t xml:space="preserve">After </w:t>
      </w:r>
      <w:r w:rsidR="00CD7ED1">
        <w:rPr>
          <w:rFonts w:eastAsiaTheme="minorHAnsi"/>
        </w:rPr>
        <w:t xml:space="preserve">You </w:t>
      </w:r>
      <w:r>
        <w:rPr>
          <w:rFonts w:eastAsiaTheme="minorHAnsi"/>
        </w:rPr>
        <w:t>Read</w:t>
      </w:r>
    </w:p>
    <w:p w14:paraId="76ECC9A5" w14:textId="5BC35FE0" w:rsidR="00767803" w:rsidRDefault="00767803" w:rsidP="00767803">
      <w:pPr>
        <w:pStyle w:val="Heading2"/>
        <w:rPr>
          <w:rFonts w:eastAsiaTheme="minorHAnsi"/>
        </w:rPr>
      </w:pPr>
      <w:r>
        <w:rPr>
          <w:rFonts w:eastAsiaTheme="minorHAnsi"/>
        </w:rPr>
        <w:t>Setting</w:t>
      </w:r>
      <w:r w:rsidR="00CD7ED1">
        <w:rPr>
          <w:rFonts w:eastAsiaTheme="minorHAnsi"/>
        </w:rPr>
        <w:t>:</w:t>
      </w:r>
    </w:p>
    <w:p w14:paraId="7500C4D6" w14:textId="58D26E1E" w:rsidR="00767803" w:rsidRDefault="00767803" w:rsidP="00767803">
      <w:pPr>
        <w:pStyle w:val="Rockwell"/>
      </w:pPr>
      <w:r>
        <w:t xml:space="preserve">Where and when does this story take place? What clues </w:t>
      </w:r>
      <w:r w:rsidR="00CD7ED1">
        <w:rPr>
          <w:i/>
          <w:iCs/>
        </w:rPr>
        <w:t xml:space="preserve">in the story </w:t>
      </w:r>
      <w:r>
        <w:t xml:space="preserve">make you think so? Write a quotation (a phrase is OK) from the story to support your guess. </w:t>
      </w:r>
    </w:p>
    <w:p w14:paraId="398C365C" w14:textId="77777777" w:rsidR="00767803" w:rsidRPr="00A95296" w:rsidRDefault="00767803" w:rsidP="00767803"/>
    <w:p w14:paraId="530E418F" w14:textId="77777777" w:rsidR="00767803" w:rsidRDefault="00767803" w:rsidP="00767803"/>
    <w:p w14:paraId="64F5F87E" w14:textId="77777777" w:rsidR="00767803" w:rsidRDefault="00767803" w:rsidP="00767803">
      <w:pPr>
        <w:spacing w:line="360" w:lineRule="auto"/>
      </w:pPr>
      <w:r w:rsidRPr="00022497">
        <w:rPr>
          <w:b/>
        </w:rPr>
        <w:t xml:space="preserve">Place: </w:t>
      </w:r>
      <w:r>
        <w:t xml:space="preserve"> What room?</w:t>
      </w:r>
      <w:r>
        <w:tab/>
      </w:r>
      <w:r>
        <w:tab/>
      </w:r>
      <w:r>
        <w:tab/>
      </w:r>
      <w:r>
        <w:tab/>
      </w:r>
      <w:r>
        <w:tab/>
        <w:t>Why?</w:t>
      </w:r>
    </w:p>
    <w:p w14:paraId="4B4AE90B" w14:textId="77777777" w:rsidR="00767803" w:rsidRDefault="00767803" w:rsidP="00767803">
      <w:pPr>
        <w:spacing w:line="360" w:lineRule="auto"/>
      </w:pPr>
    </w:p>
    <w:p w14:paraId="13DB1AB9" w14:textId="77777777" w:rsidR="00767803" w:rsidRDefault="00767803" w:rsidP="00767803">
      <w:pPr>
        <w:spacing w:line="360" w:lineRule="auto"/>
      </w:pPr>
      <w:r>
        <w:tab/>
        <w:t xml:space="preserve"> What kind of town?</w:t>
      </w:r>
      <w:r>
        <w:tab/>
      </w:r>
      <w:r>
        <w:tab/>
      </w:r>
      <w:r>
        <w:tab/>
      </w:r>
      <w:r>
        <w:tab/>
        <w:t>Why?</w:t>
      </w:r>
    </w:p>
    <w:p w14:paraId="579CE8DF" w14:textId="77777777" w:rsidR="00767803" w:rsidRDefault="00767803" w:rsidP="00767803">
      <w:pPr>
        <w:spacing w:line="360" w:lineRule="auto"/>
      </w:pPr>
    </w:p>
    <w:p w14:paraId="399E9FA9" w14:textId="6E7E747F" w:rsidR="00767803" w:rsidRDefault="00767803" w:rsidP="00767803">
      <w:pPr>
        <w:spacing w:line="360" w:lineRule="auto"/>
      </w:pPr>
      <w:r>
        <w:tab/>
        <w:t xml:space="preserve"> What country?</w:t>
      </w:r>
      <w:r>
        <w:tab/>
      </w:r>
      <w:r>
        <w:tab/>
      </w:r>
      <w:r>
        <w:tab/>
      </w:r>
      <w:r>
        <w:tab/>
      </w:r>
      <w:r w:rsidR="00CD7ED1">
        <w:tab/>
      </w:r>
      <w:r>
        <w:t>Why?</w:t>
      </w:r>
    </w:p>
    <w:p w14:paraId="155FD869" w14:textId="77777777" w:rsidR="00767803" w:rsidRDefault="00767803" w:rsidP="00767803">
      <w:pPr>
        <w:spacing w:line="360" w:lineRule="auto"/>
      </w:pPr>
    </w:p>
    <w:p w14:paraId="18FDE899" w14:textId="77777777" w:rsidR="00767803" w:rsidRDefault="00767803" w:rsidP="00767803">
      <w:pPr>
        <w:spacing w:line="360" w:lineRule="auto"/>
      </w:pPr>
    </w:p>
    <w:p w14:paraId="5FD0EEC0" w14:textId="77777777" w:rsidR="00767803" w:rsidRDefault="00767803" w:rsidP="00767803">
      <w:pPr>
        <w:spacing w:line="360" w:lineRule="auto"/>
      </w:pPr>
      <w:r>
        <w:rPr>
          <w:b/>
        </w:rPr>
        <w:t>Time:</w:t>
      </w:r>
      <w:r w:rsidRPr="00022497">
        <w:rPr>
          <w:b/>
        </w:rPr>
        <w:t xml:space="preserve"> </w:t>
      </w:r>
      <w:r>
        <w:t xml:space="preserve"> What time of day?</w:t>
      </w:r>
      <w:r>
        <w:tab/>
      </w:r>
      <w:r>
        <w:tab/>
      </w:r>
      <w:r>
        <w:tab/>
      </w:r>
      <w:r>
        <w:tab/>
        <w:t>Why?</w:t>
      </w:r>
    </w:p>
    <w:p w14:paraId="6D642C4A" w14:textId="77777777" w:rsidR="00767803" w:rsidRDefault="00767803" w:rsidP="00767803">
      <w:pPr>
        <w:spacing w:line="360" w:lineRule="auto"/>
      </w:pPr>
    </w:p>
    <w:p w14:paraId="37040C58" w14:textId="77777777" w:rsidR="00767803" w:rsidRDefault="00767803" w:rsidP="00767803">
      <w:pPr>
        <w:spacing w:line="360" w:lineRule="auto"/>
      </w:pPr>
      <w:r>
        <w:tab/>
        <w:t xml:space="preserve"> What season – spring, winter, </w:t>
      </w:r>
      <w:proofErr w:type="spellStart"/>
      <w:r>
        <w:t>etc</w:t>
      </w:r>
      <w:proofErr w:type="spellEnd"/>
      <w:r>
        <w:t>?</w:t>
      </w:r>
      <w:r>
        <w:tab/>
      </w:r>
      <w:r>
        <w:tab/>
        <w:t>Why?</w:t>
      </w:r>
    </w:p>
    <w:p w14:paraId="315A5061" w14:textId="77777777" w:rsidR="00767803" w:rsidRDefault="00767803" w:rsidP="00767803">
      <w:pPr>
        <w:spacing w:line="360" w:lineRule="auto"/>
      </w:pPr>
    </w:p>
    <w:p w14:paraId="70CA6CDB" w14:textId="77777777" w:rsidR="00767803" w:rsidRPr="00F85307" w:rsidRDefault="00767803" w:rsidP="00767803">
      <w:pPr>
        <w:spacing w:line="360" w:lineRule="auto"/>
      </w:pPr>
      <w:r>
        <w:tab/>
        <w:t xml:space="preserve"> In the past, present or future?</w:t>
      </w:r>
      <w:r>
        <w:tab/>
      </w:r>
      <w:r>
        <w:tab/>
        <w:t>Why?</w:t>
      </w:r>
    </w:p>
    <w:p w14:paraId="20BF02AC" w14:textId="77777777" w:rsidR="00767803" w:rsidRDefault="00767803" w:rsidP="00767803">
      <w:pPr>
        <w:spacing w:line="360" w:lineRule="auto"/>
      </w:pPr>
    </w:p>
    <w:p w14:paraId="5AD656BA" w14:textId="77777777" w:rsidR="00767803" w:rsidRDefault="00767803" w:rsidP="00767803"/>
    <w:p w14:paraId="6BC9FA08" w14:textId="77777777" w:rsidR="00767803" w:rsidRDefault="00767803" w:rsidP="00767803"/>
    <w:p w14:paraId="3E89E44A" w14:textId="77777777" w:rsidR="00767803" w:rsidRDefault="00767803" w:rsidP="00767803"/>
    <w:p w14:paraId="4B07CD90" w14:textId="77777777" w:rsidR="00767803" w:rsidRPr="00A95822" w:rsidRDefault="00767803" w:rsidP="00767803">
      <w:pPr>
        <w:pStyle w:val="Heading2"/>
        <w:rPr>
          <w:sz w:val="28"/>
        </w:rPr>
      </w:pPr>
      <w:r w:rsidRPr="00A95822">
        <w:rPr>
          <w:sz w:val="28"/>
        </w:rPr>
        <w:t>Plot</w:t>
      </w:r>
    </w:p>
    <w:p w14:paraId="0565EF9F" w14:textId="08AF11AE" w:rsidR="00767803" w:rsidRPr="00EC16E5" w:rsidRDefault="00CD7ED1" w:rsidP="00767803">
      <w:pPr>
        <w:pStyle w:val="Heading3"/>
      </w:pPr>
      <w:r>
        <w:t xml:space="preserve">Remember: </w:t>
      </w:r>
      <w:r w:rsidR="00767803">
        <w:t>Plot is “w</w:t>
      </w:r>
      <w:r w:rsidR="00767803" w:rsidRPr="00EC16E5">
        <w:t>hat happens</w:t>
      </w:r>
      <w:r w:rsidR="00767803">
        <w:t>”</w:t>
      </w:r>
      <w:r w:rsidR="00767803" w:rsidRPr="00EC16E5">
        <w:t xml:space="preserve"> in a story. </w:t>
      </w:r>
    </w:p>
    <w:p w14:paraId="32A6663A" w14:textId="77777777" w:rsidR="00767803" w:rsidRDefault="00767803" w:rsidP="00767803">
      <w:pPr>
        <w:ind w:left="720"/>
      </w:pPr>
      <w:r w:rsidRPr="00A95822">
        <w:rPr>
          <w:rFonts w:ascii="MS Mincho" w:eastAsia="MS Mincho" w:hAnsi="MS Mincho" w:cs="MS Mincho"/>
        </w:rPr>
        <w:t xml:space="preserve">✱ </w:t>
      </w:r>
      <w:r>
        <w:t xml:space="preserve">One easy way to explain a story is by </w:t>
      </w:r>
      <w:r w:rsidRPr="00A95822">
        <w:rPr>
          <w:b/>
          <w:sz w:val="24"/>
        </w:rPr>
        <w:t>summarizing</w:t>
      </w:r>
      <w:r>
        <w:t xml:space="preserve"> “what happens” in the story. </w:t>
      </w:r>
      <w:r>
        <w:br/>
      </w:r>
      <w:r w:rsidRPr="00A95822">
        <w:rPr>
          <w:rFonts w:ascii="MS Mincho" w:eastAsia="MS Mincho" w:hAnsi="MS Mincho" w:cs="MS Mincho"/>
        </w:rPr>
        <w:t xml:space="preserve">✱ </w:t>
      </w:r>
      <w:r>
        <w:t xml:space="preserve">This is a natural thing for humans to do. </w:t>
      </w:r>
    </w:p>
    <w:p w14:paraId="34AC9324" w14:textId="77777777" w:rsidR="00767803" w:rsidRDefault="00767803" w:rsidP="00767803">
      <w:pPr>
        <w:ind w:left="720"/>
      </w:pPr>
      <w:r w:rsidRPr="00A95822">
        <w:rPr>
          <w:rFonts w:ascii="MS Mincho" w:eastAsia="MS Mincho" w:hAnsi="MS Mincho" w:cs="MS Mincho"/>
        </w:rPr>
        <w:t xml:space="preserve">✱ </w:t>
      </w:r>
      <w:r>
        <w:t xml:space="preserve">To summarize, you simply retell the story very briefly. </w:t>
      </w:r>
      <w:r>
        <w:br/>
        <w:t xml:space="preserve">     Leave out most description and focus on the major actions. </w:t>
      </w:r>
    </w:p>
    <w:p w14:paraId="5B959E46" w14:textId="77777777" w:rsidR="00767803" w:rsidRDefault="00767803" w:rsidP="00767803">
      <w:pPr>
        <w:pStyle w:val="Heading2"/>
      </w:pPr>
      <w:r>
        <w:t>A. Summarize “The Open Window” in three or four sentences.</w:t>
      </w:r>
    </w:p>
    <w:p w14:paraId="15E5C73D" w14:textId="77777777" w:rsidR="00767803" w:rsidRDefault="00767803" w:rsidP="00767803"/>
    <w:p w14:paraId="2B19208A" w14:textId="77777777" w:rsidR="00767803" w:rsidRDefault="00767803" w:rsidP="00767803"/>
    <w:p w14:paraId="7E021C81" w14:textId="77777777" w:rsidR="00767803" w:rsidRDefault="00767803" w:rsidP="00767803"/>
    <w:p w14:paraId="320C80EB" w14:textId="77777777" w:rsidR="00767803" w:rsidRDefault="00767803" w:rsidP="00767803"/>
    <w:p w14:paraId="24BA7B2F" w14:textId="77777777" w:rsidR="00767803" w:rsidRDefault="00767803" w:rsidP="00767803"/>
    <w:p w14:paraId="21147C50" w14:textId="77777777" w:rsidR="00767803" w:rsidRDefault="00767803" w:rsidP="00767803"/>
    <w:p w14:paraId="29F1D26B" w14:textId="77777777" w:rsidR="00767803" w:rsidRDefault="00767803" w:rsidP="00767803"/>
    <w:p w14:paraId="3D22260B" w14:textId="77777777" w:rsidR="00767803" w:rsidRDefault="00767803" w:rsidP="00767803"/>
    <w:p w14:paraId="621A3F4C" w14:textId="77777777" w:rsidR="00767803" w:rsidRDefault="00767803" w:rsidP="00767803"/>
    <w:p w14:paraId="23FB3581" w14:textId="77777777" w:rsidR="00767803" w:rsidRDefault="00767803" w:rsidP="00767803"/>
    <w:p w14:paraId="7740691B" w14:textId="77777777" w:rsidR="00767803" w:rsidRDefault="00767803" w:rsidP="00767803"/>
    <w:p w14:paraId="7D0D2971" w14:textId="77777777" w:rsidR="00767803" w:rsidRPr="00FD64C4" w:rsidRDefault="00767803" w:rsidP="00767803"/>
    <w:p w14:paraId="069934FC" w14:textId="77777777" w:rsidR="00CD7ED1" w:rsidRDefault="00CD7ED1" w:rsidP="00767803">
      <w:pPr>
        <w:pStyle w:val="Heading3"/>
        <w:rPr>
          <w:rFonts w:eastAsia="MS Mincho"/>
        </w:rPr>
      </w:pPr>
      <w:r>
        <w:rPr>
          <w:rFonts w:eastAsia="MS Mincho"/>
        </w:rPr>
        <w:br w:type="page"/>
      </w:r>
    </w:p>
    <w:p w14:paraId="7CFBBEF8" w14:textId="79211E6D" w:rsidR="00767803" w:rsidRDefault="00767803" w:rsidP="00767803">
      <w:pPr>
        <w:pStyle w:val="Heading3"/>
        <w:rPr>
          <w:rFonts w:eastAsia="MS Mincho"/>
        </w:rPr>
      </w:pPr>
      <w:r>
        <w:rPr>
          <w:rFonts w:eastAsia="MS Mincho"/>
        </w:rPr>
        <w:lastRenderedPageBreak/>
        <w:t>Timeline</w:t>
      </w:r>
    </w:p>
    <w:p w14:paraId="60DA3816" w14:textId="77777777" w:rsidR="00767803" w:rsidRDefault="00767803" w:rsidP="00767803">
      <w:pPr>
        <w:ind w:left="720"/>
      </w:pPr>
      <w:r w:rsidRPr="00075FA9">
        <w:rPr>
          <w:rFonts w:ascii="MS Mincho" w:eastAsia="MS Mincho" w:hAnsi="MS Mincho" w:cs="MS Mincho"/>
        </w:rPr>
        <w:t>✱</w:t>
      </w:r>
      <w:r>
        <w:rPr>
          <w:rFonts w:ascii="MS Mincho" w:eastAsia="MS Mincho" w:hAnsi="MS Mincho" w:cs="MS Mincho"/>
        </w:rPr>
        <w:t xml:space="preserve"> </w:t>
      </w:r>
      <w:r>
        <w:t xml:space="preserve">A different, more abstract way to explain a story is by creating a </w:t>
      </w:r>
      <w:r w:rsidRPr="003B07A2">
        <w:rPr>
          <w:b/>
          <w:sz w:val="24"/>
        </w:rPr>
        <w:t>timeline</w:t>
      </w:r>
      <w:r>
        <w:t xml:space="preserve"> </w:t>
      </w:r>
      <w:r>
        <w:br/>
        <w:t xml:space="preserve">     that puts the events in order. </w:t>
      </w:r>
    </w:p>
    <w:p w14:paraId="2EA697E8" w14:textId="77777777" w:rsidR="00767803" w:rsidRPr="00FD64C4" w:rsidRDefault="00767803" w:rsidP="00767803">
      <w:pPr>
        <w:ind w:left="720"/>
      </w:pPr>
      <w:r w:rsidRPr="00075FA9">
        <w:rPr>
          <w:rFonts w:ascii="MS Mincho" w:eastAsia="MS Mincho" w:hAnsi="MS Mincho" w:cs="MS Mincho"/>
        </w:rPr>
        <w:t>✱</w:t>
      </w:r>
      <w:r>
        <w:rPr>
          <w:rFonts w:ascii="MS Mincho" w:eastAsia="MS Mincho" w:hAnsi="MS Mincho" w:cs="MS Mincho"/>
        </w:rPr>
        <w:t xml:space="preserve"> </w:t>
      </w:r>
      <w:r w:rsidRPr="00FD64C4">
        <w:t xml:space="preserve">A timeline must go from earliest to latest. </w:t>
      </w:r>
    </w:p>
    <w:p w14:paraId="481E790C" w14:textId="77777777" w:rsidR="00767803" w:rsidRDefault="00767803" w:rsidP="00767803">
      <w:pPr>
        <w:ind w:left="720"/>
      </w:pPr>
    </w:p>
    <w:p w14:paraId="00081F54" w14:textId="49E5C585" w:rsidR="00767803" w:rsidRDefault="00767803" w:rsidP="00A60A6A">
      <w:pPr>
        <w:pStyle w:val="Heading2"/>
      </w:pPr>
      <w:r>
        <w:t>B. Write a timeline for “The Open Window” here.</w:t>
      </w:r>
    </w:p>
    <w:p w14:paraId="52A68101" w14:textId="77777777" w:rsidR="00767803" w:rsidRDefault="00767803" w:rsidP="00767803"/>
    <w:p w14:paraId="58AFD2A3" w14:textId="77777777" w:rsidR="00767803" w:rsidRDefault="00767803" w:rsidP="00767803"/>
    <w:p w14:paraId="6C30A56F" w14:textId="77777777" w:rsidR="00767803" w:rsidRDefault="00767803" w:rsidP="00767803"/>
    <w:p w14:paraId="21477495" w14:textId="77777777" w:rsidR="00767803" w:rsidRDefault="00767803" w:rsidP="00767803"/>
    <w:p w14:paraId="4D504947" w14:textId="77777777" w:rsidR="00767803" w:rsidRDefault="00767803" w:rsidP="00767803"/>
    <w:p w14:paraId="1C17F7C5" w14:textId="77777777" w:rsidR="00767803" w:rsidRDefault="00767803" w:rsidP="00767803"/>
    <w:p w14:paraId="5E890546" w14:textId="77777777" w:rsidR="00767803" w:rsidRDefault="00767803" w:rsidP="00767803"/>
    <w:p w14:paraId="499C3DEC" w14:textId="77777777" w:rsidR="00767803" w:rsidRDefault="00767803" w:rsidP="00767803"/>
    <w:p w14:paraId="0A006B5E" w14:textId="77777777" w:rsidR="00767803" w:rsidRDefault="00767803" w:rsidP="00767803"/>
    <w:p w14:paraId="4D23A673" w14:textId="77777777" w:rsidR="00767803" w:rsidRDefault="00767803" w:rsidP="00767803"/>
    <w:p w14:paraId="6BB5778C" w14:textId="77777777" w:rsidR="00767803" w:rsidRDefault="00767803" w:rsidP="00767803"/>
    <w:p w14:paraId="2BB813AC" w14:textId="77777777" w:rsidR="00767803" w:rsidRDefault="00767803" w:rsidP="00767803"/>
    <w:p w14:paraId="4FD770D8" w14:textId="77777777" w:rsidR="00767803" w:rsidRDefault="00767803" w:rsidP="00767803"/>
    <w:p w14:paraId="1710F3A0" w14:textId="77777777" w:rsidR="00767803" w:rsidRPr="00FD64C4" w:rsidRDefault="00767803" w:rsidP="00767803">
      <w:r>
        <w:rPr>
          <w:noProof/>
        </w:rPr>
        <mc:AlternateContent>
          <mc:Choice Requires="wps">
            <w:drawing>
              <wp:anchor distT="0" distB="0" distL="114300" distR="114300" simplePos="0" relativeHeight="251742208" behindDoc="0" locked="0" layoutInCell="1" allowOverlap="1" wp14:anchorId="41E40047" wp14:editId="62EB753D">
                <wp:simplePos x="0" y="0"/>
                <wp:positionH relativeFrom="column">
                  <wp:posOffset>-75304</wp:posOffset>
                </wp:positionH>
                <wp:positionV relativeFrom="paragraph">
                  <wp:posOffset>155164</wp:posOffset>
                </wp:positionV>
                <wp:extent cx="5741895" cy="45719"/>
                <wp:effectExtent l="12700" t="63500" r="62230" b="69215"/>
                <wp:wrapNone/>
                <wp:docPr id="15" name="Straight Arrow Connector 15"/>
                <wp:cNvGraphicFramePr/>
                <a:graphic xmlns:a="http://schemas.openxmlformats.org/drawingml/2006/main">
                  <a:graphicData uri="http://schemas.microsoft.com/office/word/2010/wordprocessingShape">
                    <wps:wsp>
                      <wps:cNvCnPr/>
                      <wps:spPr>
                        <a:xfrm>
                          <a:off x="0" y="0"/>
                          <a:ext cx="5741895" cy="45719"/>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1BB2E8" id="_x0000_t32" coordsize="21600,21600" o:spt="32" o:oned="t" path="m,l21600,21600e" filled="f">
                <v:path arrowok="t" fillok="f" o:connecttype="none"/>
                <o:lock v:ext="edit" shapetype="t"/>
              </v:shapetype>
              <v:shape id="Straight Arrow Connector 15" o:spid="_x0000_s1026" type="#_x0000_t32" style="position:absolute;margin-left:-5.95pt;margin-top:12.2pt;width:452.1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" strokecolor="black [3200]" strokeweight="1pt">
                <v:stroke startarrow="block" endarrow="block" joinstyle="miter"/>
              </v:shape>
            </w:pict>
          </mc:Fallback>
        </mc:AlternateContent>
      </w:r>
    </w:p>
    <w:p w14:paraId="005EFCD9" w14:textId="77777777" w:rsidR="00767803" w:rsidRDefault="00767803" w:rsidP="00767803">
      <w:r>
        <w:rPr>
          <w:noProof/>
        </w:rPr>
        <mc:AlternateContent>
          <mc:Choice Requires="wps">
            <w:drawing>
              <wp:anchor distT="0" distB="0" distL="114300" distR="114300" simplePos="0" relativeHeight="251743232" behindDoc="0" locked="0" layoutInCell="1" allowOverlap="1" wp14:anchorId="7DFD9001" wp14:editId="038A7752">
                <wp:simplePos x="0" y="0"/>
                <wp:positionH relativeFrom="column">
                  <wp:posOffset>635</wp:posOffset>
                </wp:positionH>
                <wp:positionV relativeFrom="paragraph">
                  <wp:posOffset>100330</wp:posOffset>
                </wp:positionV>
                <wp:extent cx="723900" cy="1422400"/>
                <wp:effectExtent l="279400" t="50800" r="190500" b="50800"/>
                <wp:wrapSquare wrapText="bothSides"/>
                <wp:docPr id="5" name="Text Box 5"/>
                <wp:cNvGraphicFramePr/>
                <a:graphic xmlns:a="http://schemas.openxmlformats.org/drawingml/2006/main">
                  <a:graphicData uri="http://schemas.microsoft.com/office/word/2010/wordprocessingShape">
                    <wps:wsp>
                      <wps:cNvSpPr txBox="1"/>
                      <wps:spPr>
                        <a:xfrm rot="1830579">
                          <a:off x="0" y="0"/>
                          <a:ext cx="723900"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3F1F5" w14:textId="77777777" w:rsidR="00A60A6A" w:rsidRPr="00A95296" w:rsidRDefault="00A60A6A" w:rsidP="00767803">
                            <w:pPr>
                              <w:ind w:left="360"/>
                              <w:jc w:val="center"/>
                              <w:rPr>
                                <w:sz w:val="20"/>
                              </w:rPr>
                            </w:pPr>
                            <w:r>
                              <w:rPr>
                                <w:sz w:val="20"/>
                              </w:rPr>
                              <w:t>1- His</w:t>
                            </w:r>
                            <w:r w:rsidRPr="00A95296">
                              <w:rPr>
                                <w:sz w:val="20"/>
                              </w:rPr>
                              <w:t xml:space="preserve"> sister visited the small town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9001" id="Text Box 5" o:spid="_x0000_s1029" type="#_x0000_t202" style="position:absolute;margin-left:.05pt;margin-top:7.9pt;width:57pt;height:112pt;rotation:199948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" filled="f" stroked="f">
                <v:textbox style="layout-flow:vertical;mso-layout-flow-alt:bottom-to-top">
                  <w:txbxContent>
                    <w:p w14:paraId="4DD3F1F5" w14:textId="77777777" w:rsidR="00A60A6A" w:rsidRPr="00A95296" w:rsidRDefault="00A60A6A" w:rsidP="00767803">
                      <w:pPr>
                        <w:ind w:left="360"/>
                        <w:jc w:val="center"/>
                        <w:rPr>
                          <w:sz w:val="20"/>
                        </w:rPr>
                      </w:pPr>
                      <w:r>
                        <w:rPr>
                          <w:sz w:val="20"/>
                        </w:rPr>
                        <w:t>1- His</w:t>
                      </w:r>
                      <w:r w:rsidRPr="00A95296">
                        <w:rPr>
                          <w:sz w:val="20"/>
                        </w:rPr>
                        <w:t xml:space="preserve"> sister visited the small town</w:t>
                      </w:r>
                    </w:p>
                  </w:txbxContent>
                </v:textbox>
                <w10:wrap type="square"/>
              </v:shape>
            </w:pict>
          </mc:Fallback>
        </mc:AlternateContent>
      </w:r>
    </w:p>
    <w:p w14:paraId="5716BB64" w14:textId="77777777" w:rsidR="00767803" w:rsidRDefault="00767803" w:rsidP="00767803">
      <w:pPr>
        <w:ind w:left="720"/>
      </w:pPr>
    </w:p>
    <w:p w14:paraId="1E1FCBC4" w14:textId="77777777" w:rsidR="00767803" w:rsidRDefault="00767803" w:rsidP="00767803">
      <w:pPr>
        <w:ind w:left="720"/>
      </w:pPr>
    </w:p>
    <w:p w14:paraId="44D8D74C" w14:textId="77777777" w:rsidR="00767803" w:rsidRDefault="00767803" w:rsidP="00767803">
      <w:pPr>
        <w:ind w:left="720"/>
      </w:pPr>
    </w:p>
    <w:p w14:paraId="4DC8682F" w14:textId="77777777" w:rsidR="00767803" w:rsidRDefault="00767803" w:rsidP="00767803">
      <w:pPr>
        <w:ind w:left="720"/>
      </w:pPr>
    </w:p>
    <w:p w14:paraId="1C51AA4B" w14:textId="77777777" w:rsidR="00767803" w:rsidRDefault="00767803" w:rsidP="00767803">
      <w:pPr>
        <w:ind w:left="720"/>
      </w:pPr>
    </w:p>
    <w:p w14:paraId="03FEC336" w14:textId="77777777" w:rsidR="00767803" w:rsidRDefault="00767803" w:rsidP="00767803">
      <w:pPr>
        <w:ind w:left="720"/>
      </w:pPr>
    </w:p>
    <w:p w14:paraId="5F93986D" w14:textId="77777777" w:rsidR="00767803" w:rsidRDefault="00767803" w:rsidP="00767803">
      <w:pPr>
        <w:ind w:left="720"/>
      </w:pPr>
    </w:p>
    <w:p w14:paraId="3C4B7513" w14:textId="77777777" w:rsidR="00767803" w:rsidRDefault="00767803" w:rsidP="00767803"/>
    <w:p w14:paraId="35D72DD3" w14:textId="77777777" w:rsidR="00767803" w:rsidRDefault="00767803" w:rsidP="00767803"/>
    <w:p w14:paraId="1B05BBEA" w14:textId="77777777" w:rsidR="00767803" w:rsidRDefault="00767803" w:rsidP="00767803"/>
    <w:p w14:paraId="4606C5B1" w14:textId="77777777" w:rsidR="00767803" w:rsidRDefault="00767803" w:rsidP="00767803"/>
    <w:p w14:paraId="0CDAEE4C" w14:textId="77777777" w:rsidR="00767803" w:rsidRDefault="00767803" w:rsidP="00767803">
      <w:r>
        <w:br w:type="page"/>
      </w:r>
    </w:p>
    <w:p w14:paraId="45F488AA" w14:textId="77777777" w:rsidR="00767803" w:rsidRDefault="00767803" w:rsidP="00767803">
      <w:pPr>
        <w:pStyle w:val="Heading2"/>
      </w:pPr>
      <w:r>
        <w:lastRenderedPageBreak/>
        <w:t>Reading in Chunks</w:t>
      </w:r>
    </w:p>
    <w:p w14:paraId="512BBE4B" w14:textId="6471B26A" w:rsidR="00767803" w:rsidRDefault="00767803" w:rsidP="00767803">
      <w:pPr>
        <w:pStyle w:val="Rockwell"/>
      </w:pPr>
      <w:r>
        <w:t>Re</w:t>
      </w:r>
      <w:r w:rsidR="00CD7ED1">
        <w:t>-re</w:t>
      </w:r>
      <w:r>
        <w:t>ad this part of the story aloud, or listen to your instructor read. Add glosses.</w:t>
      </w:r>
    </w:p>
    <w:p w14:paraId="1630299A" w14:textId="77777777" w:rsidR="00767803" w:rsidRDefault="00767803" w:rsidP="00767803"/>
    <w:tbl>
      <w:tblPr>
        <w:tblStyle w:val="TableGrid"/>
        <w:tblW w:w="0" w:type="auto"/>
        <w:tblLook w:val="04A0" w:firstRow="1" w:lastRow="0" w:firstColumn="1" w:lastColumn="0" w:noHBand="0" w:noVBand="1"/>
      </w:tblPr>
      <w:tblGrid>
        <w:gridCol w:w="4135"/>
        <w:gridCol w:w="5215"/>
      </w:tblGrid>
      <w:tr w:rsidR="00767803" w:rsidRPr="003E1D15" w14:paraId="03C14EE5" w14:textId="77777777" w:rsidTr="00F16B7C">
        <w:tc>
          <w:tcPr>
            <w:tcW w:w="4135" w:type="dxa"/>
          </w:tcPr>
          <w:p w14:paraId="50B8B111" w14:textId="77777777" w:rsidR="00767803" w:rsidRPr="003E1D15" w:rsidRDefault="00767803" w:rsidP="00AD06AC">
            <w:pPr>
              <w:pStyle w:val="Heading2"/>
              <w:jc w:val="center"/>
            </w:pPr>
            <w:r w:rsidRPr="003E1D15">
              <w:t>Story</w:t>
            </w:r>
          </w:p>
        </w:tc>
        <w:tc>
          <w:tcPr>
            <w:tcW w:w="5215" w:type="dxa"/>
          </w:tcPr>
          <w:p w14:paraId="586DB4E3" w14:textId="77777777" w:rsidR="00767803" w:rsidRPr="003E1D15" w:rsidRDefault="00767803" w:rsidP="00AD06AC">
            <w:pPr>
              <w:pStyle w:val="Heading2"/>
              <w:jc w:val="center"/>
            </w:pPr>
            <w:r w:rsidRPr="003E1D15">
              <w:t>Glosses</w:t>
            </w:r>
          </w:p>
        </w:tc>
      </w:tr>
      <w:tr w:rsidR="00767803" w14:paraId="3398E77C" w14:textId="77777777" w:rsidTr="00F16B7C">
        <w:trPr>
          <w:trHeight w:val="5750"/>
        </w:trPr>
        <w:tc>
          <w:tcPr>
            <w:tcW w:w="4135" w:type="dxa"/>
          </w:tcPr>
          <w:p w14:paraId="29FC6648" w14:textId="77777777" w:rsidR="00767803" w:rsidRDefault="00767803" w:rsidP="00AD06AC">
            <w:pPr>
              <w:spacing w:line="360" w:lineRule="auto"/>
              <w:ind w:hanging="26"/>
            </w:pPr>
          </w:p>
          <w:p w14:paraId="52ECAFBF" w14:textId="77777777" w:rsidR="00767803" w:rsidRDefault="00767803" w:rsidP="00AD06AC">
            <w:pPr>
              <w:spacing w:line="360" w:lineRule="auto"/>
              <w:ind w:hanging="26"/>
            </w:pPr>
            <w:r>
              <w:t>“</w:t>
            </w:r>
            <w:r w:rsidRPr="00511B68">
              <w:t>No?</w:t>
            </w:r>
            <w:r>
              <w:t>”</w:t>
            </w:r>
            <w:r w:rsidRPr="00511B68">
              <w:t xml:space="preserve"> said Mrs. Sappleton, </w:t>
            </w:r>
          </w:p>
          <w:p w14:paraId="5D1F1930" w14:textId="77777777" w:rsidR="00767803" w:rsidRDefault="00767803" w:rsidP="00AD06AC">
            <w:pPr>
              <w:spacing w:line="360" w:lineRule="auto"/>
              <w:ind w:hanging="26"/>
            </w:pPr>
            <w:r w:rsidRPr="00511B68">
              <w:t xml:space="preserve">in a voice </w:t>
            </w:r>
          </w:p>
          <w:p w14:paraId="632DED42" w14:textId="77777777" w:rsidR="00CD7ED1" w:rsidRDefault="00767803" w:rsidP="00AD06AC">
            <w:pPr>
              <w:spacing w:line="360" w:lineRule="auto"/>
              <w:ind w:hanging="26"/>
            </w:pPr>
            <w:r w:rsidRPr="00511B68">
              <w:t xml:space="preserve">which only </w:t>
            </w:r>
          </w:p>
          <w:p w14:paraId="0D16285F" w14:textId="395A95B4" w:rsidR="00767803" w:rsidRDefault="00767803" w:rsidP="00AD06AC">
            <w:pPr>
              <w:spacing w:line="360" w:lineRule="auto"/>
              <w:ind w:hanging="26"/>
            </w:pPr>
            <w:r w:rsidRPr="00601DED">
              <w:rPr>
                <w:b/>
              </w:rPr>
              <w:t>avoided a yawn</w:t>
            </w:r>
            <w:r w:rsidRPr="00511B68">
              <w:t xml:space="preserve"> </w:t>
            </w:r>
          </w:p>
          <w:p w14:paraId="26178780" w14:textId="77777777" w:rsidR="00767803" w:rsidRDefault="00767803" w:rsidP="00AD06AC">
            <w:pPr>
              <w:spacing w:line="360" w:lineRule="auto"/>
              <w:ind w:hanging="26"/>
            </w:pPr>
            <w:r w:rsidRPr="00511B68">
              <w:t xml:space="preserve">at the last moment. </w:t>
            </w:r>
          </w:p>
          <w:p w14:paraId="6FB5FBCF" w14:textId="77777777" w:rsidR="00767803" w:rsidRDefault="00767803" w:rsidP="00AD06AC">
            <w:pPr>
              <w:spacing w:line="360" w:lineRule="auto"/>
              <w:ind w:hanging="26"/>
            </w:pPr>
            <w:r w:rsidRPr="00511B68">
              <w:t xml:space="preserve">Then she suddenly </w:t>
            </w:r>
          </w:p>
          <w:p w14:paraId="338A2AE3" w14:textId="77777777" w:rsidR="00767803" w:rsidRDefault="00767803" w:rsidP="00AD06AC">
            <w:pPr>
              <w:spacing w:line="360" w:lineRule="auto"/>
              <w:ind w:hanging="26"/>
            </w:pPr>
            <w:r w:rsidRPr="00601DED">
              <w:rPr>
                <w:b/>
              </w:rPr>
              <w:t>brightened</w:t>
            </w:r>
            <w:r w:rsidRPr="00511B68">
              <w:t xml:space="preserve"> into alert attention</w:t>
            </w:r>
            <w:r>
              <w:t xml:space="preserve"> – </w:t>
            </w:r>
          </w:p>
          <w:p w14:paraId="569C1583" w14:textId="77777777" w:rsidR="00767803" w:rsidRDefault="00767803" w:rsidP="00AD06AC">
            <w:pPr>
              <w:spacing w:line="360" w:lineRule="auto"/>
              <w:ind w:hanging="26"/>
            </w:pPr>
            <w:r w:rsidRPr="00511B68">
              <w:t xml:space="preserve">but not </w:t>
            </w:r>
          </w:p>
          <w:p w14:paraId="3CF234A2" w14:textId="77777777" w:rsidR="00767803" w:rsidRDefault="00767803" w:rsidP="00AD06AC">
            <w:pPr>
              <w:spacing w:line="360" w:lineRule="auto"/>
              <w:ind w:hanging="26"/>
            </w:pPr>
            <w:r w:rsidRPr="00511B68">
              <w:t xml:space="preserve">to what </w:t>
            </w:r>
            <w:proofErr w:type="spellStart"/>
            <w:r w:rsidRPr="00511B68">
              <w:t>Framton</w:t>
            </w:r>
            <w:proofErr w:type="spellEnd"/>
            <w:r w:rsidRPr="00511B68">
              <w:t xml:space="preserve"> was saying.</w:t>
            </w:r>
          </w:p>
          <w:p w14:paraId="32D9EFDD" w14:textId="77777777" w:rsidR="00767803" w:rsidRPr="00511B68" w:rsidRDefault="00767803" w:rsidP="00AD06AC">
            <w:pPr>
              <w:spacing w:line="360" w:lineRule="auto"/>
              <w:ind w:hanging="26"/>
            </w:pPr>
          </w:p>
          <w:p w14:paraId="6DD3AFEC" w14:textId="77777777" w:rsidR="00767803" w:rsidRDefault="00767803" w:rsidP="00AD06AC">
            <w:pPr>
              <w:spacing w:line="360" w:lineRule="auto"/>
              <w:ind w:hanging="26"/>
            </w:pPr>
            <w:r>
              <w:t>“</w:t>
            </w:r>
            <w:r w:rsidRPr="00511B68">
              <w:t>Here they are at last!</w:t>
            </w:r>
            <w:r>
              <w:t>”</w:t>
            </w:r>
            <w:r w:rsidRPr="00511B68">
              <w:t xml:space="preserve"> </w:t>
            </w:r>
          </w:p>
          <w:p w14:paraId="6D10EB3D" w14:textId="77777777" w:rsidR="00767803" w:rsidRDefault="00767803" w:rsidP="00AD06AC">
            <w:pPr>
              <w:spacing w:line="360" w:lineRule="auto"/>
              <w:ind w:hanging="26"/>
            </w:pPr>
            <w:r w:rsidRPr="00511B68">
              <w:t xml:space="preserve">she cried. </w:t>
            </w:r>
          </w:p>
          <w:p w14:paraId="3D1D82C3" w14:textId="77777777" w:rsidR="00767803" w:rsidRDefault="00767803" w:rsidP="00AD06AC">
            <w:pPr>
              <w:spacing w:line="360" w:lineRule="auto"/>
              <w:ind w:hanging="26"/>
            </w:pPr>
            <w:r>
              <w:t>“</w:t>
            </w:r>
            <w:r w:rsidRPr="00511B68">
              <w:t xml:space="preserve">Just in time for tea, </w:t>
            </w:r>
          </w:p>
          <w:p w14:paraId="302E5991" w14:textId="77777777" w:rsidR="00767803" w:rsidRDefault="00767803" w:rsidP="00AD06AC">
            <w:pPr>
              <w:spacing w:line="360" w:lineRule="auto"/>
              <w:ind w:hanging="26"/>
            </w:pPr>
            <w:r w:rsidRPr="00511B68">
              <w:t xml:space="preserve">and don't they look </w:t>
            </w:r>
          </w:p>
          <w:p w14:paraId="7D2EEAA3" w14:textId="77777777" w:rsidR="00767803" w:rsidRDefault="00767803" w:rsidP="00AD06AC">
            <w:pPr>
              <w:spacing w:line="360" w:lineRule="auto"/>
              <w:ind w:hanging="26"/>
            </w:pPr>
            <w:r w:rsidRPr="00511B68">
              <w:t xml:space="preserve">as if </w:t>
            </w:r>
          </w:p>
          <w:p w14:paraId="3D7FA62E" w14:textId="77777777" w:rsidR="00CD7ED1" w:rsidRDefault="00767803" w:rsidP="00AD06AC">
            <w:pPr>
              <w:spacing w:line="360" w:lineRule="auto"/>
              <w:ind w:hanging="26"/>
            </w:pPr>
            <w:r w:rsidRPr="00511B68">
              <w:t xml:space="preserve">they were muddy </w:t>
            </w:r>
          </w:p>
          <w:p w14:paraId="05AC8DF4" w14:textId="6517050E" w:rsidR="00767803" w:rsidRPr="00511B68" w:rsidRDefault="00767803" w:rsidP="00CD7ED1">
            <w:pPr>
              <w:spacing w:line="360" w:lineRule="auto"/>
              <w:ind w:hanging="26"/>
            </w:pPr>
            <w:r w:rsidRPr="00511B68">
              <w:t>up to the eyes!</w:t>
            </w:r>
            <w:r>
              <w:t>”</w:t>
            </w:r>
          </w:p>
          <w:p w14:paraId="47CE7E17" w14:textId="77777777" w:rsidR="00767803" w:rsidRDefault="00767803" w:rsidP="00AD06AC">
            <w:pPr>
              <w:spacing w:line="360" w:lineRule="auto"/>
              <w:ind w:hanging="26"/>
            </w:pPr>
            <w:proofErr w:type="spellStart"/>
            <w:r w:rsidRPr="00511B68">
              <w:t>Framton</w:t>
            </w:r>
            <w:proofErr w:type="spellEnd"/>
            <w:r w:rsidRPr="00511B68">
              <w:t xml:space="preserve"> shivered slightly </w:t>
            </w:r>
          </w:p>
          <w:p w14:paraId="57C817E3" w14:textId="77777777" w:rsidR="00767803" w:rsidRDefault="00767803" w:rsidP="00AD06AC">
            <w:pPr>
              <w:spacing w:line="360" w:lineRule="auto"/>
              <w:ind w:hanging="26"/>
            </w:pPr>
            <w:r w:rsidRPr="00511B68">
              <w:t xml:space="preserve">and turned towards the niece </w:t>
            </w:r>
          </w:p>
          <w:p w14:paraId="32495002" w14:textId="77777777" w:rsidR="00767803" w:rsidRDefault="00767803" w:rsidP="00AD06AC">
            <w:pPr>
              <w:spacing w:line="360" w:lineRule="auto"/>
              <w:ind w:hanging="26"/>
              <w:rPr>
                <w:b/>
              </w:rPr>
            </w:pPr>
            <w:r w:rsidRPr="00511B68">
              <w:t>with a look</w:t>
            </w:r>
            <w:r w:rsidRPr="00951B8A">
              <w:rPr>
                <w:b/>
              </w:rPr>
              <w:t xml:space="preserve"> intended </w:t>
            </w:r>
          </w:p>
          <w:p w14:paraId="2D2A75FD" w14:textId="126EA271" w:rsidR="00767803" w:rsidRDefault="00767803" w:rsidP="00CD7ED1">
            <w:pPr>
              <w:spacing w:line="360" w:lineRule="auto"/>
              <w:ind w:hanging="26"/>
            </w:pPr>
            <w:r w:rsidRPr="00951B8A">
              <w:rPr>
                <w:b/>
              </w:rPr>
              <w:t>t</w:t>
            </w:r>
            <w:r w:rsidRPr="00601DED">
              <w:t>o show his</w:t>
            </w:r>
            <w:r>
              <w:rPr>
                <w:b/>
              </w:rPr>
              <w:t xml:space="preserve"> sympathy</w:t>
            </w:r>
            <w:r w:rsidRPr="00511B68">
              <w:t xml:space="preserve">. </w:t>
            </w:r>
          </w:p>
          <w:p w14:paraId="43E32384" w14:textId="77777777" w:rsidR="00CD7ED1" w:rsidRDefault="00767803" w:rsidP="00AD06AC">
            <w:pPr>
              <w:spacing w:line="360" w:lineRule="auto"/>
              <w:ind w:hanging="26"/>
            </w:pPr>
            <w:r w:rsidRPr="00511B68">
              <w:t xml:space="preserve">The child was staring </w:t>
            </w:r>
          </w:p>
          <w:p w14:paraId="50FD3790" w14:textId="3F29DBD4" w:rsidR="00767803" w:rsidRDefault="00767803" w:rsidP="00AD06AC">
            <w:pPr>
              <w:spacing w:line="360" w:lineRule="auto"/>
              <w:ind w:hanging="26"/>
            </w:pPr>
            <w:r w:rsidRPr="00511B68">
              <w:t xml:space="preserve">out </w:t>
            </w:r>
          </w:p>
          <w:p w14:paraId="1D496230" w14:textId="77777777" w:rsidR="00767803" w:rsidRDefault="00767803" w:rsidP="00AD06AC">
            <w:pPr>
              <w:spacing w:line="360" w:lineRule="auto"/>
              <w:ind w:hanging="26"/>
            </w:pPr>
            <w:r w:rsidRPr="00511B68">
              <w:t xml:space="preserve">through the open window </w:t>
            </w:r>
          </w:p>
          <w:p w14:paraId="6DCDFCF8" w14:textId="77777777" w:rsidR="00CD7ED1" w:rsidRDefault="00767803" w:rsidP="00CD7ED1">
            <w:pPr>
              <w:spacing w:line="360" w:lineRule="auto"/>
              <w:ind w:hanging="26"/>
            </w:pPr>
            <w:r w:rsidRPr="00511B68">
              <w:t xml:space="preserve">with a </w:t>
            </w:r>
            <w:r w:rsidRPr="00FA2AA6">
              <w:rPr>
                <w:b/>
              </w:rPr>
              <w:t xml:space="preserve">dazed </w:t>
            </w:r>
            <w:r w:rsidRPr="002B57C4">
              <w:rPr>
                <w:b/>
              </w:rPr>
              <w:t>horror</w:t>
            </w:r>
            <w:r w:rsidRPr="00511B68">
              <w:t xml:space="preserve"> </w:t>
            </w:r>
          </w:p>
          <w:p w14:paraId="2E9E6FAA" w14:textId="677E27E9" w:rsidR="00767803" w:rsidRDefault="00767803" w:rsidP="00CD7ED1">
            <w:pPr>
              <w:spacing w:line="360" w:lineRule="auto"/>
              <w:ind w:hanging="26"/>
            </w:pPr>
            <w:r w:rsidRPr="00511B68">
              <w:t xml:space="preserve">in her eyes. </w:t>
            </w:r>
          </w:p>
          <w:p w14:paraId="0F2E9E82" w14:textId="77777777" w:rsidR="00767803" w:rsidRDefault="00767803" w:rsidP="00AD06AC">
            <w:pPr>
              <w:spacing w:line="360" w:lineRule="auto"/>
              <w:ind w:hanging="26"/>
            </w:pPr>
            <w:r w:rsidRPr="00511B68">
              <w:t xml:space="preserve">In a chill shock of nameless fear </w:t>
            </w:r>
          </w:p>
          <w:p w14:paraId="0A839B3A" w14:textId="77777777" w:rsidR="00767803" w:rsidRDefault="00767803" w:rsidP="00AD06AC">
            <w:pPr>
              <w:spacing w:line="360" w:lineRule="auto"/>
              <w:ind w:hanging="26"/>
            </w:pPr>
            <w:proofErr w:type="spellStart"/>
            <w:r w:rsidRPr="00511B68">
              <w:t>Framton</w:t>
            </w:r>
            <w:proofErr w:type="spellEnd"/>
            <w:r w:rsidRPr="00511B68">
              <w:t xml:space="preserve"> swung round in his seat </w:t>
            </w:r>
          </w:p>
          <w:p w14:paraId="75E6A3CF" w14:textId="77777777" w:rsidR="00767803" w:rsidRDefault="00767803" w:rsidP="00AD06AC">
            <w:pPr>
              <w:spacing w:line="360" w:lineRule="auto"/>
              <w:ind w:hanging="26"/>
            </w:pPr>
            <w:r w:rsidRPr="00511B68">
              <w:t xml:space="preserve">and looked </w:t>
            </w:r>
          </w:p>
          <w:p w14:paraId="763704C1" w14:textId="2C824245" w:rsidR="00767803" w:rsidRDefault="00767803" w:rsidP="00CD7ED1">
            <w:pPr>
              <w:spacing w:line="360" w:lineRule="auto"/>
              <w:ind w:hanging="26"/>
            </w:pPr>
            <w:r w:rsidRPr="00511B68">
              <w:t>in the same direction.</w:t>
            </w:r>
          </w:p>
          <w:p w14:paraId="37BE52C1" w14:textId="73F3F921" w:rsidR="00767803" w:rsidRDefault="00767803" w:rsidP="00AD06AC">
            <w:pPr>
              <w:spacing w:line="360" w:lineRule="auto"/>
              <w:ind w:hanging="26"/>
            </w:pPr>
            <w:r w:rsidRPr="00511B68">
              <w:t>In the</w:t>
            </w:r>
            <w:r w:rsidRPr="00601DED">
              <w:rPr>
                <w:b/>
              </w:rPr>
              <w:t xml:space="preserve"> deepening</w:t>
            </w:r>
            <w:r w:rsidRPr="00511B68">
              <w:t xml:space="preserve"> twilight </w:t>
            </w:r>
          </w:p>
          <w:p w14:paraId="71A9665D" w14:textId="0AC8F5E6" w:rsidR="00CD7ED1" w:rsidRDefault="00CD7ED1" w:rsidP="00AD06AC">
            <w:pPr>
              <w:spacing w:line="360" w:lineRule="auto"/>
              <w:ind w:hanging="26"/>
            </w:pPr>
          </w:p>
          <w:p w14:paraId="5A8E329F" w14:textId="77777777" w:rsidR="00CD7ED1" w:rsidRDefault="00CD7ED1" w:rsidP="00AD06AC">
            <w:pPr>
              <w:spacing w:line="360" w:lineRule="auto"/>
              <w:ind w:hanging="26"/>
            </w:pPr>
          </w:p>
          <w:p w14:paraId="18764907" w14:textId="1C38F533" w:rsidR="00F16B7C" w:rsidRDefault="00767803" w:rsidP="00CD7ED1">
            <w:pPr>
              <w:spacing w:line="360" w:lineRule="auto"/>
              <w:ind w:hanging="26"/>
            </w:pPr>
            <w:r w:rsidRPr="00511B68">
              <w:t xml:space="preserve">three figures </w:t>
            </w:r>
          </w:p>
          <w:p w14:paraId="2115DB01" w14:textId="3101430E" w:rsidR="00767803" w:rsidRDefault="00767803" w:rsidP="00F16B7C">
            <w:pPr>
              <w:spacing w:line="360" w:lineRule="auto"/>
            </w:pPr>
            <w:proofErr w:type="spellStart"/>
            <w:r w:rsidRPr="00511B68">
              <w:t>were</w:t>
            </w:r>
            <w:proofErr w:type="spellEnd"/>
            <w:r w:rsidRPr="00511B68">
              <w:t xml:space="preserve"> walking acros</w:t>
            </w:r>
            <w:r>
              <w:t xml:space="preserve">s the lawn </w:t>
            </w:r>
          </w:p>
          <w:p w14:paraId="5E7F8443" w14:textId="77777777" w:rsidR="00767803" w:rsidRDefault="00767803" w:rsidP="00AD06AC">
            <w:pPr>
              <w:spacing w:line="360" w:lineRule="auto"/>
              <w:ind w:hanging="26"/>
            </w:pPr>
            <w:r>
              <w:t xml:space="preserve">towards the window. </w:t>
            </w:r>
          </w:p>
          <w:p w14:paraId="5D01E271" w14:textId="77777777" w:rsidR="00767803" w:rsidRDefault="00767803" w:rsidP="00AD06AC">
            <w:pPr>
              <w:spacing w:line="360" w:lineRule="auto"/>
              <w:ind w:hanging="26"/>
            </w:pPr>
            <w:r>
              <w:t>T</w:t>
            </w:r>
            <w:r w:rsidRPr="00511B68">
              <w:t>hey all carried guns und</w:t>
            </w:r>
            <w:r>
              <w:t xml:space="preserve">er their arms, </w:t>
            </w:r>
          </w:p>
          <w:p w14:paraId="2C58FCAB" w14:textId="77777777" w:rsidR="00767803" w:rsidRDefault="00767803" w:rsidP="00AD06AC">
            <w:pPr>
              <w:spacing w:line="360" w:lineRule="auto"/>
              <w:ind w:hanging="26"/>
            </w:pPr>
            <w:r>
              <w:t>and one of them had</w:t>
            </w:r>
            <w:r w:rsidRPr="00511B68">
              <w:t xml:space="preserve"> a white coat </w:t>
            </w:r>
          </w:p>
          <w:p w14:paraId="6CE1EA02" w14:textId="77777777" w:rsidR="00767803" w:rsidRDefault="00767803" w:rsidP="00AD06AC">
            <w:pPr>
              <w:spacing w:line="360" w:lineRule="auto"/>
              <w:ind w:hanging="26"/>
            </w:pPr>
            <w:r w:rsidRPr="00511B68">
              <w:t xml:space="preserve">hung over his shoulders. </w:t>
            </w:r>
          </w:p>
          <w:p w14:paraId="31DB5047" w14:textId="77777777" w:rsidR="00767803" w:rsidRDefault="00767803" w:rsidP="00AD06AC">
            <w:pPr>
              <w:spacing w:line="360" w:lineRule="auto"/>
              <w:ind w:hanging="26"/>
            </w:pPr>
            <w:r w:rsidRPr="00511B68">
              <w:t xml:space="preserve">A tired brown spaniel </w:t>
            </w:r>
            <w:r w:rsidRPr="00B66F9D">
              <w:rPr>
                <w:b/>
              </w:rPr>
              <w:t>kept close</w:t>
            </w:r>
            <w:r w:rsidRPr="00511B68">
              <w:t xml:space="preserve"> </w:t>
            </w:r>
          </w:p>
          <w:p w14:paraId="45A38FE1" w14:textId="77777777" w:rsidR="00767803" w:rsidRDefault="00767803" w:rsidP="00AD06AC">
            <w:pPr>
              <w:spacing w:line="360" w:lineRule="auto"/>
              <w:ind w:hanging="26"/>
            </w:pPr>
            <w:r w:rsidRPr="00511B68">
              <w:t xml:space="preserve">at their heels. </w:t>
            </w:r>
          </w:p>
          <w:p w14:paraId="2ED38DA5" w14:textId="77777777" w:rsidR="00767803" w:rsidRDefault="00767803" w:rsidP="00AD06AC">
            <w:pPr>
              <w:spacing w:line="360" w:lineRule="auto"/>
              <w:ind w:hanging="26"/>
            </w:pPr>
            <w:r w:rsidRPr="00511B68">
              <w:t xml:space="preserve">Noiselessly </w:t>
            </w:r>
          </w:p>
          <w:p w14:paraId="04EDC3CB" w14:textId="77777777" w:rsidR="00767803" w:rsidRDefault="00767803" w:rsidP="00AD06AC">
            <w:pPr>
              <w:spacing w:line="360" w:lineRule="auto"/>
              <w:ind w:hanging="26"/>
            </w:pPr>
            <w:r w:rsidRPr="00511B68">
              <w:t xml:space="preserve">they neared the house, and then </w:t>
            </w:r>
          </w:p>
          <w:p w14:paraId="307CF5D9" w14:textId="77777777" w:rsidR="00767803" w:rsidRDefault="00767803" w:rsidP="00AD06AC">
            <w:pPr>
              <w:spacing w:line="360" w:lineRule="auto"/>
              <w:ind w:hanging="26"/>
            </w:pPr>
            <w:r w:rsidRPr="00511B68">
              <w:t xml:space="preserve">a </w:t>
            </w:r>
            <w:r w:rsidRPr="002B57C4">
              <w:rPr>
                <w:b/>
              </w:rPr>
              <w:t>hoarse</w:t>
            </w:r>
            <w:r w:rsidRPr="00511B68">
              <w:t xml:space="preserve"> young voice </w:t>
            </w:r>
          </w:p>
          <w:p w14:paraId="44F05B07" w14:textId="77777777" w:rsidR="00767803" w:rsidRDefault="00767803" w:rsidP="00AD06AC">
            <w:pPr>
              <w:spacing w:line="360" w:lineRule="auto"/>
              <w:ind w:hanging="26"/>
            </w:pPr>
            <w:r w:rsidRPr="00B66F9D">
              <w:rPr>
                <w:b/>
              </w:rPr>
              <w:t>chanted</w:t>
            </w:r>
            <w:r w:rsidRPr="00511B68">
              <w:t xml:space="preserve"> out of the dusk: </w:t>
            </w:r>
          </w:p>
          <w:p w14:paraId="53E0E32C" w14:textId="77777777" w:rsidR="00767803" w:rsidRDefault="00767803" w:rsidP="00AD06AC">
            <w:pPr>
              <w:spacing w:line="360" w:lineRule="auto"/>
              <w:ind w:hanging="26"/>
            </w:pPr>
            <w:r>
              <w:t>“</w:t>
            </w:r>
            <w:r w:rsidRPr="00511B68">
              <w:t>I said, Bertie, why do you bound?</w:t>
            </w:r>
            <w:r>
              <w:t>”</w:t>
            </w:r>
          </w:p>
        </w:tc>
        <w:tc>
          <w:tcPr>
            <w:tcW w:w="5215" w:type="dxa"/>
          </w:tcPr>
          <w:p w14:paraId="757801B2" w14:textId="77777777" w:rsidR="00767803" w:rsidRPr="003E1D15" w:rsidRDefault="00767803" w:rsidP="00AD06AC">
            <w:pPr>
              <w:rPr>
                <w:rFonts w:ascii="Arial" w:hAnsi="Arial" w:cs="Arial"/>
              </w:rPr>
            </w:pPr>
          </w:p>
          <w:p w14:paraId="17E60D64" w14:textId="77777777" w:rsidR="00767803" w:rsidRPr="003A2DEA" w:rsidRDefault="00767803" w:rsidP="00AD06AC">
            <w:pPr>
              <w:rPr>
                <w:rFonts w:ascii="Print Bold" w:hAnsi="Print Bold" w:cs="Arial"/>
                <w:sz w:val="28"/>
                <w:szCs w:val="32"/>
              </w:rPr>
            </w:pPr>
          </w:p>
          <w:p w14:paraId="6F9C7564" w14:textId="77777777" w:rsidR="00767803" w:rsidRPr="003A2DEA" w:rsidRDefault="00767803" w:rsidP="00AD06AC">
            <w:pPr>
              <w:rPr>
                <w:rFonts w:ascii="Print Bold" w:hAnsi="Print Bold" w:cs="Arial"/>
                <w:sz w:val="28"/>
                <w:szCs w:val="32"/>
              </w:rPr>
            </w:pPr>
            <w:proofErr w:type="spellStart"/>
            <w:r w:rsidRPr="003A2DEA">
              <w:rPr>
                <w:rFonts w:ascii="Print Bold" w:hAnsi="Print Bold" w:cs="Arial"/>
                <w:sz w:val="28"/>
                <w:szCs w:val="32"/>
              </w:rPr>
              <w:t>Framton</w:t>
            </w:r>
            <w:proofErr w:type="spellEnd"/>
            <w:r w:rsidRPr="003A2DEA">
              <w:rPr>
                <w:rFonts w:ascii="Print Bold" w:hAnsi="Print Bold" w:cs="Arial"/>
                <w:sz w:val="28"/>
                <w:szCs w:val="32"/>
              </w:rPr>
              <w:t xml:space="preserve"> is boring to her. She’s trying not to yawn</w:t>
            </w:r>
          </w:p>
          <w:p w14:paraId="605062C8" w14:textId="77777777" w:rsidR="00767803" w:rsidRPr="003A2DEA" w:rsidRDefault="00767803" w:rsidP="00AD06AC">
            <w:pPr>
              <w:rPr>
                <w:rFonts w:ascii="Print Bold" w:hAnsi="Print Bold" w:cs="Arial"/>
                <w:sz w:val="28"/>
                <w:szCs w:val="32"/>
              </w:rPr>
            </w:pPr>
          </w:p>
          <w:p w14:paraId="06EA6A67" w14:textId="77777777" w:rsidR="00767803" w:rsidRPr="003A2DEA" w:rsidRDefault="00767803" w:rsidP="00AD06AC">
            <w:pPr>
              <w:rPr>
                <w:rFonts w:ascii="Print Bold" w:hAnsi="Print Bold" w:cs="Arial"/>
                <w:sz w:val="28"/>
                <w:szCs w:val="32"/>
              </w:rPr>
            </w:pPr>
          </w:p>
          <w:p w14:paraId="6A00996D" w14:textId="77777777" w:rsidR="00767803" w:rsidRDefault="00767803" w:rsidP="00AD06AC">
            <w:pPr>
              <w:rPr>
                <w:rFonts w:ascii="Print Bold" w:hAnsi="Print Bold" w:cs="Arial"/>
                <w:sz w:val="28"/>
                <w:szCs w:val="32"/>
              </w:rPr>
            </w:pPr>
          </w:p>
          <w:p w14:paraId="340AEAA7" w14:textId="77777777" w:rsidR="00767803" w:rsidRPr="003A2DEA" w:rsidRDefault="00767803" w:rsidP="00AD06AC">
            <w:pPr>
              <w:rPr>
                <w:rFonts w:ascii="Print Bold" w:hAnsi="Print Bold" w:cs="Arial"/>
                <w:sz w:val="28"/>
                <w:szCs w:val="32"/>
              </w:rPr>
            </w:pPr>
          </w:p>
          <w:p w14:paraId="21D8CC68"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she brightened =</w:t>
            </w:r>
          </w:p>
          <w:p w14:paraId="15266D0D" w14:textId="77777777" w:rsidR="00767803" w:rsidRPr="003A2DEA" w:rsidRDefault="00767803" w:rsidP="00AD06AC">
            <w:pPr>
              <w:rPr>
                <w:rFonts w:ascii="Print Bold" w:hAnsi="Print Bold" w:cs="Arial"/>
                <w:sz w:val="28"/>
                <w:szCs w:val="32"/>
              </w:rPr>
            </w:pPr>
          </w:p>
          <w:p w14:paraId="7E325932" w14:textId="77777777" w:rsidR="00767803" w:rsidRPr="003A2DEA" w:rsidRDefault="00767803" w:rsidP="00AD06AC">
            <w:pPr>
              <w:rPr>
                <w:rFonts w:ascii="Print Bold" w:hAnsi="Print Bold" w:cs="Arial"/>
                <w:sz w:val="28"/>
                <w:szCs w:val="32"/>
              </w:rPr>
            </w:pPr>
          </w:p>
          <w:p w14:paraId="6C94CC52" w14:textId="77777777" w:rsidR="00767803" w:rsidRPr="003A2DEA" w:rsidRDefault="00767803" w:rsidP="00AD06AC">
            <w:pPr>
              <w:rPr>
                <w:rFonts w:ascii="Print Bold" w:hAnsi="Print Bold" w:cs="Arial"/>
                <w:sz w:val="28"/>
                <w:szCs w:val="32"/>
              </w:rPr>
            </w:pPr>
          </w:p>
          <w:p w14:paraId="236F5B0E" w14:textId="77777777" w:rsidR="00767803" w:rsidRPr="003A2DEA" w:rsidRDefault="00767803" w:rsidP="00AD06AC">
            <w:pPr>
              <w:rPr>
                <w:rFonts w:ascii="Print Bold" w:hAnsi="Print Bold" w:cs="Arial"/>
                <w:sz w:val="28"/>
                <w:szCs w:val="32"/>
              </w:rPr>
            </w:pPr>
          </w:p>
          <w:p w14:paraId="0204E5E8" w14:textId="77777777" w:rsidR="00767803" w:rsidRPr="003A2DEA" w:rsidRDefault="00767803" w:rsidP="00AD06AC">
            <w:pPr>
              <w:rPr>
                <w:rFonts w:ascii="Print Bold" w:hAnsi="Print Bold" w:cs="Arial"/>
                <w:sz w:val="28"/>
                <w:szCs w:val="32"/>
              </w:rPr>
            </w:pPr>
          </w:p>
          <w:p w14:paraId="10F4A324" w14:textId="77777777" w:rsidR="00767803" w:rsidRPr="003A2DEA" w:rsidRDefault="00767803" w:rsidP="00AD06AC">
            <w:pPr>
              <w:rPr>
                <w:rFonts w:ascii="Print Bold" w:hAnsi="Print Bold" w:cs="Arial"/>
                <w:sz w:val="28"/>
                <w:szCs w:val="32"/>
              </w:rPr>
            </w:pPr>
          </w:p>
          <w:p w14:paraId="142355DA" w14:textId="77777777" w:rsidR="00767803" w:rsidRPr="003A2DEA" w:rsidRDefault="00767803" w:rsidP="00AD06AC">
            <w:pPr>
              <w:rPr>
                <w:rFonts w:ascii="Print Bold" w:hAnsi="Print Bold" w:cs="Arial"/>
                <w:sz w:val="28"/>
                <w:szCs w:val="32"/>
              </w:rPr>
            </w:pPr>
          </w:p>
          <w:p w14:paraId="2AA15866"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Just in time for tea = English people ate a light early dinner called tea. They are in time to eat</w:t>
            </w:r>
          </w:p>
          <w:p w14:paraId="0AC9107B" w14:textId="77777777" w:rsidR="00767803" w:rsidRDefault="00767803" w:rsidP="00AD06AC">
            <w:pPr>
              <w:rPr>
                <w:rFonts w:ascii="Print Bold" w:hAnsi="Print Bold" w:cs="Arial"/>
                <w:sz w:val="28"/>
                <w:szCs w:val="32"/>
              </w:rPr>
            </w:pPr>
          </w:p>
          <w:p w14:paraId="5E8A06D7" w14:textId="77777777" w:rsidR="00767803" w:rsidRPr="003A2DEA" w:rsidRDefault="00767803" w:rsidP="00AD06AC">
            <w:pPr>
              <w:rPr>
                <w:rFonts w:ascii="Print Bold" w:hAnsi="Print Bold" w:cs="Arial"/>
                <w:sz w:val="28"/>
                <w:szCs w:val="32"/>
              </w:rPr>
            </w:pPr>
          </w:p>
          <w:p w14:paraId="70353CDF"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They look dirty</w:t>
            </w:r>
          </w:p>
          <w:p w14:paraId="456D1DE3" w14:textId="77777777" w:rsidR="00767803" w:rsidRPr="003A2DEA" w:rsidRDefault="00767803" w:rsidP="00AD06AC">
            <w:pPr>
              <w:rPr>
                <w:rFonts w:ascii="Print Bold" w:hAnsi="Print Bold" w:cs="Arial"/>
                <w:sz w:val="28"/>
                <w:szCs w:val="32"/>
              </w:rPr>
            </w:pPr>
          </w:p>
          <w:p w14:paraId="06207671" w14:textId="77777777" w:rsidR="00767803" w:rsidRPr="003A2DEA" w:rsidRDefault="00767803" w:rsidP="00AD06AC">
            <w:pPr>
              <w:rPr>
                <w:rFonts w:ascii="Print Bold" w:hAnsi="Print Bold" w:cs="Arial"/>
                <w:sz w:val="28"/>
                <w:szCs w:val="32"/>
              </w:rPr>
            </w:pPr>
          </w:p>
          <w:p w14:paraId="266C92E3" w14:textId="77777777" w:rsidR="00767803" w:rsidRPr="003A2DEA" w:rsidRDefault="00767803" w:rsidP="00AD06AC">
            <w:pPr>
              <w:rPr>
                <w:rFonts w:ascii="Print Bold" w:hAnsi="Print Bold" w:cs="Arial"/>
                <w:sz w:val="28"/>
                <w:szCs w:val="32"/>
              </w:rPr>
            </w:pPr>
          </w:p>
          <w:p w14:paraId="2D057915" w14:textId="77777777" w:rsidR="00767803" w:rsidRPr="003A2DEA" w:rsidRDefault="00767803" w:rsidP="00AD06AC">
            <w:pPr>
              <w:rPr>
                <w:rFonts w:ascii="Print Bold" w:hAnsi="Print Bold" w:cs="Arial"/>
                <w:sz w:val="28"/>
                <w:szCs w:val="32"/>
              </w:rPr>
            </w:pPr>
          </w:p>
          <w:p w14:paraId="4602F7EA" w14:textId="77777777" w:rsidR="00767803" w:rsidRPr="003A2DEA" w:rsidRDefault="00767803" w:rsidP="00AD06AC">
            <w:pPr>
              <w:rPr>
                <w:rFonts w:ascii="Print Bold" w:hAnsi="Print Bold" w:cs="Arial"/>
                <w:sz w:val="28"/>
                <w:szCs w:val="32"/>
              </w:rPr>
            </w:pPr>
          </w:p>
          <w:p w14:paraId="7AEDAB50"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intended to show his sympathy =</w:t>
            </w:r>
          </w:p>
          <w:p w14:paraId="0AD21E11" w14:textId="77777777" w:rsidR="00767803" w:rsidRPr="003A2DEA" w:rsidRDefault="00767803" w:rsidP="00AD06AC">
            <w:pPr>
              <w:rPr>
                <w:rFonts w:ascii="Print Bold" w:hAnsi="Print Bold" w:cs="Arial"/>
                <w:sz w:val="28"/>
                <w:szCs w:val="32"/>
              </w:rPr>
            </w:pPr>
          </w:p>
          <w:p w14:paraId="39D82B59" w14:textId="77777777" w:rsidR="00767803" w:rsidRPr="003A2DEA" w:rsidRDefault="00767803" w:rsidP="00AD06AC">
            <w:pPr>
              <w:rPr>
                <w:rFonts w:ascii="Print Bold" w:hAnsi="Print Bold" w:cs="Arial"/>
                <w:sz w:val="28"/>
                <w:szCs w:val="32"/>
              </w:rPr>
            </w:pPr>
          </w:p>
          <w:p w14:paraId="3503BF83" w14:textId="77777777" w:rsidR="00767803" w:rsidRPr="003A2DEA" w:rsidRDefault="00767803" w:rsidP="00AD06AC">
            <w:pPr>
              <w:rPr>
                <w:rFonts w:ascii="Print Bold" w:hAnsi="Print Bold" w:cs="Arial"/>
                <w:sz w:val="28"/>
                <w:szCs w:val="32"/>
              </w:rPr>
            </w:pPr>
          </w:p>
          <w:p w14:paraId="2C1D3F46" w14:textId="77777777" w:rsidR="00767803" w:rsidRPr="003A2DEA" w:rsidRDefault="00767803" w:rsidP="00AD06AC">
            <w:pPr>
              <w:rPr>
                <w:rFonts w:ascii="Print Bold" w:hAnsi="Print Bold" w:cs="Arial"/>
                <w:sz w:val="28"/>
                <w:szCs w:val="32"/>
              </w:rPr>
            </w:pPr>
          </w:p>
          <w:p w14:paraId="79112D14" w14:textId="77777777" w:rsidR="00767803" w:rsidRPr="003A2DEA" w:rsidRDefault="00767803" w:rsidP="00AD06AC">
            <w:pPr>
              <w:rPr>
                <w:rFonts w:ascii="Print Bold" w:hAnsi="Print Bold" w:cs="Arial"/>
                <w:sz w:val="28"/>
                <w:szCs w:val="32"/>
              </w:rPr>
            </w:pPr>
          </w:p>
          <w:p w14:paraId="22FB5180"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a dazed horror =</w:t>
            </w:r>
          </w:p>
          <w:p w14:paraId="1E727172" w14:textId="77777777" w:rsidR="00767803" w:rsidRPr="003A2DEA" w:rsidRDefault="00767803" w:rsidP="00AD06AC">
            <w:pPr>
              <w:rPr>
                <w:rFonts w:ascii="Print Bold" w:hAnsi="Print Bold" w:cs="Arial"/>
                <w:sz w:val="28"/>
                <w:szCs w:val="32"/>
              </w:rPr>
            </w:pPr>
          </w:p>
          <w:p w14:paraId="2776E301" w14:textId="77777777" w:rsidR="00767803" w:rsidRPr="003A2DEA" w:rsidRDefault="00767803" w:rsidP="00AD06AC">
            <w:pPr>
              <w:rPr>
                <w:rFonts w:ascii="Print Bold" w:hAnsi="Print Bold" w:cs="Arial"/>
                <w:sz w:val="28"/>
                <w:szCs w:val="32"/>
              </w:rPr>
            </w:pPr>
          </w:p>
          <w:p w14:paraId="16EF66DF" w14:textId="77777777" w:rsidR="00767803" w:rsidRPr="003A2DEA" w:rsidRDefault="00767803" w:rsidP="00AD06AC">
            <w:pPr>
              <w:rPr>
                <w:rFonts w:ascii="Print Bold" w:hAnsi="Print Bold" w:cs="Arial"/>
                <w:sz w:val="28"/>
                <w:szCs w:val="32"/>
              </w:rPr>
            </w:pPr>
          </w:p>
          <w:p w14:paraId="794A33C1" w14:textId="77777777" w:rsidR="00767803" w:rsidRPr="003A2DEA" w:rsidRDefault="00767803" w:rsidP="00AD06AC">
            <w:pPr>
              <w:rPr>
                <w:rFonts w:ascii="Print Bold" w:hAnsi="Print Bold" w:cs="Arial"/>
                <w:sz w:val="28"/>
                <w:szCs w:val="32"/>
              </w:rPr>
            </w:pPr>
          </w:p>
          <w:p w14:paraId="2EB05C8A" w14:textId="6007F657" w:rsidR="00767803" w:rsidRPr="003A2DEA" w:rsidRDefault="00CD7ED1" w:rsidP="00AD06AC">
            <w:pPr>
              <w:rPr>
                <w:rFonts w:ascii="Print Bold" w:hAnsi="Print Bold" w:cs="Arial"/>
                <w:sz w:val="28"/>
                <w:szCs w:val="32"/>
              </w:rPr>
            </w:pPr>
            <w:r>
              <w:rPr>
                <w:rFonts w:ascii="Print Bold" w:hAnsi="Print Bold" w:cs="Arial"/>
                <w:sz w:val="28"/>
                <w:szCs w:val="32"/>
              </w:rPr>
              <w:t xml:space="preserve">to </w:t>
            </w:r>
            <w:r w:rsidR="00767803" w:rsidRPr="003A2DEA">
              <w:rPr>
                <w:rFonts w:ascii="Print Bold" w:hAnsi="Print Bold" w:cs="Arial"/>
                <w:sz w:val="28"/>
                <w:szCs w:val="32"/>
              </w:rPr>
              <w:t>swing round:</w:t>
            </w:r>
          </w:p>
          <w:p w14:paraId="3EDAE37D" w14:textId="77777777" w:rsidR="00767803" w:rsidRPr="003A2DEA" w:rsidRDefault="00767803" w:rsidP="00AD06AC">
            <w:pPr>
              <w:rPr>
                <w:rFonts w:ascii="Print Bold" w:hAnsi="Print Bold" w:cs="Arial"/>
                <w:sz w:val="28"/>
                <w:szCs w:val="32"/>
              </w:rPr>
            </w:pPr>
          </w:p>
          <w:p w14:paraId="6E560594" w14:textId="77777777" w:rsidR="00767803" w:rsidRPr="003A2DEA" w:rsidRDefault="00767803" w:rsidP="00AD06AC">
            <w:pPr>
              <w:rPr>
                <w:rFonts w:ascii="Print Bold" w:hAnsi="Print Bold" w:cs="Arial"/>
                <w:sz w:val="28"/>
                <w:szCs w:val="32"/>
              </w:rPr>
            </w:pPr>
          </w:p>
          <w:p w14:paraId="7520F06E" w14:textId="77777777" w:rsidR="00767803" w:rsidRPr="003A2DEA" w:rsidRDefault="00767803" w:rsidP="00AD06AC">
            <w:pPr>
              <w:rPr>
                <w:rFonts w:ascii="Print Bold" w:hAnsi="Print Bold" w:cs="Arial"/>
                <w:sz w:val="28"/>
                <w:szCs w:val="32"/>
              </w:rPr>
            </w:pPr>
          </w:p>
          <w:p w14:paraId="1BE078DF" w14:textId="77777777" w:rsidR="00767803" w:rsidRPr="003A2DEA" w:rsidRDefault="00767803" w:rsidP="00AD06AC">
            <w:pPr>
              <w:rPr>
                <w:rFonts w:ascii="Print Bold" w:hAnsi="Print Bold" w:cs="Arial"/>
                <w:sz w:val="28"/>
                <w:szCs w:val="32"/>
              </w:rPr>
            </w:pPr>
          </w:p>
          <w:p w14:paraId="0D89C3AE"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deepening twilight =</w:t>
            </w:r>
          </w:p>
          <w:p w14:paraId="79249451" w14:textId="77777777" w:rsidR="00767803" w:rsidRPr="003A2DEA" w:rsidRDefault="00767803" w:rsidP="00AD06AC">
            <w:pPr>
              <w:rPr>
                <w:rFonts w:ascii="Print Bold" w:hAnsi="Print Bold" w:cs="Arial"/>
                <w:sz w:val="28"/>
                <w:szCs w:val="32"/>
              </w:rPr>
            </w:pPr>
          </w:p>
          <w:p w14:paraId="0B5AEAC7" w14:textId="77777777" w:rsidR="00767803" w:rsidRPr="003A2DEA" w:rsidRDefault="00767803" w:rsidP="00AD06AC">
            <w:pPr>
              <w:rPr>
                <w:rFonts w:ascii="Print Bold" w:hAnsi="Print Bold" w:cs="Arial"/>
                <w:sz w:val="28"/>
                <w:szCs w:val="32"/>
              </w:rPr>
            </w:pPr>
          </w:p>
          <w:p w14:paraId="39ED97CE" w14:textId="77777777" w:rsidR="00767803" w:rsidRPr="003A2DEA" w:rsidRDefault="00767803" w:rsidP="00AD06AC">
            <w:pPr>
              <w:rPr>
                <w:rFonts w:ascii="Print Bold" w:hAnsi="Print Bold" w:cs="Arial"/>
                <w:sz w:val="28"/>
                <w:szCs w:val="32"/>
              </w:rPr>
            </w:pPr>
          </w:p>
          <w:p w14:paraId="6AE5868F" w14:textId="77777777" w:rsidR="00767803" w:rsidRPr="003A2DEA" w:rsidRDefault="00767803" w:rsidP="00AD06AC">
            <w:pPr>
              <w:rPr>
                <w:rFonts w:ascii="Print Bold" w:hAnsi="Print Bold" w:cs="Arial"/>
                <w:sz w:val="28"/>
                <w:szCs w:val="32"/>
              </w:rPr>
            </w:pPr>
          </w:p>
          <w:p w14:paraId="6F0CD5EA" w14:textId="029BB6C9" w:rsidR="00767803" w:rsidRPr="003A2DEA" w:rsidRDefault="00CD7ED1" w:rsidP="00AD06AC">
            <w:pPr>
              <w:rPr>
                <w:rFonts w:ascii="Print Bold" w:hAnsi="Print Bold" w:cs="Arial"/>
                <w:sz w:val="28"/>
                <w:szCs w:val="32"/>
              </w:rPr>
            </w:pPr>
            <w:r>
              <w:rPr>
                <w:rFonts w:ascii="Print Bold" w:hAnsi="Print Bold" w:cs="Arial"/>
                <w:sz w:val="28"/>
                <w:szCs w:val="32"/>
              </w:rPr>
              <w:t xml:space="preserve">figures = </w:t>
            </w:r>
          </w:p>
          <w:p w14:paraId="5A77525E" w14:textId="77777777" w:rsidR="00767803" w:rsidRPr="003A2DEA" w:rsidRDefault="00767803" w:rsidP="00AD06AC">
            <w:pPr>
              <w:rPr>
                <w:rFonts w:ascii="Print Bold" w:hAnsi="Print Bold" w:cs="Arial"/>
                <w:sz w:val="28"/>
                <w:szCs w:val="32"/>
              </w:rPr>
            </w:pPr>
          </w:p>
          <w:p w14:paraId="2314EBCF" w14:textId="77777777" w:rsidR="00CD7ED1" w:rsidRDefault="00CD7ED1" w:rsidP="00AD06AC">
            <w:pPr>
              <w:rPr>
                <w:rFonts w:ascii="Print Bold" w:hAnsi="Print Bold" w:cs="Arial"/>
                <w:sz w:val="28"/>
                <w:szCs w:val="32"/>
              </w:rPr>
            </w:pPr>
          </w:p>
          <w:p w14:paraId="4D184D6B" w14:textId="77777777" w:rsidR="00CD7ED1" w:rsidRDefault="00CD7ED1" w:rsidP="00AD06AC">
            <w:pPr>
              <w:rPr>
                <w:rFonts w:ascii="Print Bold" w:hAnsi="Print Bold" w:cs="Arial"/>
                <w:sz w:val="28"/>
                <w:szCs w:val="32"/>
              </w:rPr>
            </w:pPr>
          </w:p>
          <w:p w14:paraId="2C308EFF" w14:textId="77777777" w:rsidR="00CD7ED1" w:rsidRDefault="00CD7ED1" w:rsidP="00AD06AC">
            <w:pPr>
              <w:rPr>
                <w:rFonts w:ascii="Print Bold" w:hAnsi="Print Bold" w:cs="Arial"/>
                <w:sz w:val="28"/>
                <w:szCs w:val="32"/>
              </w:rPr>
            </w:pPr>
          </w:p>
          <w:p w14:paraId="09895B78" w14:textId="77777777" w:rsidR="00CD7ED1" w:rsidRDefault="00CD7ED1" w:rsidP="00AD06AC">
            <w:pPr>
              <w:rPr>
                <w:rFonts w:ascii="Print Bold" w:hAnsi="Print Bold" w:cs="Arial"/>
                <w:sz w:val="28"/>
                <w:szCs w:val="32"/>
              </w:rPr>
            </w:pPr>
          </w:p>
          <w:p w14:paraId="2E9FC155" w14:textId="5DEA88A7" w:rsidR="00767803" w:rsidRPr="003A2DEA" w:rsidRDefault="00767803" w:rsidP="00AD06AC">
            <w:pPr>
              <w:rPr>
                <w:rFonts w:ascii="Print Bold" w:hAnsi="Print Bold" w:cs="Arial"/>
                <w:sz w:val="28"/>
                <w:szCs w:val="32"/>
              </w:rPr>
            </w:pPr>
            <w:r w:rsidRPr="003A2DEA">
              <w:rPr>
                <w:rFonts w:ascii="Print Bold" w:hAnsi="Print Bold" w:cs="Arial"/>
                <w:sz w:val="28"/>
                <w:szCs w:val="32"/>
              </w:rPr>
              <w:t>spaniel kept close to their heels =</w:t>
            </w:r>
          </w:p>
          <w:p w14:paraId="41C8A3E9" w14:textId="77777777" w:rsidR="00767803" w:rsidRPr="003A2DEA" w:rsidRDefault="00767803" w:rsidP="00AD06AC">
            <w:pPr>
              <w:rPr>
                <w:rFonts w:ascii="Print Bold" w:hAnsi="Print Bold" w:cs="Arial"/>
                <w:sz w:val="28"/>
                <w:szCs w:val="32"/>
              </w:rPr>
            </w:pPr>
          </w:p>
          <w:p w14:paraId="4944E6CE" w14:textId="77777777" w:rsidR="00767803" w:rsidRPr="003A2DEA" w:rsidRDefault="00767803" w:rsidP="00AD06AC">
            <w:pPr>
              <w:rPr>
                <w:rFonts w:ascii="Print Bold" w:hAnsi="Print Bold" w:cs="Arial"/>
                <w:sz w:val="28"/>
                <w:szCs w:val="32"/>
              </w:rPr>
            </w:pPr>
          </w:p>
          <w:p w14:paraId="73573969" w14:textId="77777777" w:rsidR="00767803" w:rsidRPr="003A2DEA" w:rsidRDefault="00767803" w:rsidP="00AD06AC">
            <w:pPr>
              <w:rPr>
                <w:rFonts w:ascii="Print Bold" w:hAnsi="Print Bold" w:cs="Arial"/>
                <w:sz w:val="28"/>
                <w:szCs w:val="32"/>
              </w:rPr>
            </w:pPr>
          </w:p>
          <w:p w14:paraId="74426368" w14:textId="77777777" w:rsidR="00767803" w:rsidRPr="003A2DEA" w:rsidRDefault="00767803" w:rsidP="00AD06AC">
            <w:pPr>
              <w:rPr>
                <w:rFonts w:ascii="Print Bold" w:hAnsi="Print Bold" w:cs="Arial"/>
                <w:sz w:val="28"/>
                <w:szCs w:val="32"/>
              </w:rPr>
            </w:pPr>
          </w:p>
          <w:p w14:paraId="31EC8D22" w14:textId="77777777" w:rsidR="00767803" w:rsidRPr="003A2DEA" w:rsidRDefault="00767803" w:rsidP="00AD06AC">
            <w:pPr>
              <w:rPr>
                <w:rFonts w:ascii="Print Bold" w:hAnsi="Print Bold" w:cs="Arial"/>
                <w:sz w:val="28"/>
                <w:szCs w:val="32"/>
              </w:rPr>
            </w:pPr>
          </w:p>
          <w:p w14:paraId="5AEF3109" w14:textId="77777777" w:rsidR="00767803" w:rsidRPr="003A2DEA" w:rsidRDefault="00767803" w:rsidP="00AD06AC">
            <w:pPr>
              <w:rPr>
                <w:rFonts w:ascii="Print Bold" w:hAnsi="Print Bold" w:cs="Arial"/>
                <w:sz w:val="28"/>
                <w:szCs w:val="32"/>
              </w:rPr>
            </w:pPr>
          </w:p>
          <w:p w14:paraId="2538FE63" w14:textId="77777777" w:rsidR="00767803" w:rsidRPr="003A2DEA" w:rsidRDefault="00767803" w:rsidP="00AD06AC">
            <w:pPr>
              <w:rPr>
                <w:rFonts w:ascii="Print Bold" w:hAnsi="Print Bold" w:cs="Arial"/>
                <w:sz w:val="28"/>
                <w:szCs w:val="32"/>
              </w:rPr>
            </w:pPr>
            <w:r w:rsidRPr="003A2DEA">
              <w:rPr>
                <w:rFonts w:ascii="Print Bold" w:hAnsi="Print Bold" w:cs="Arial"/>
                <w:sz w:val="28"/>
                <w:szCs w:val="32"/>
              </w:rPr>
              <w:t>chanted out of the dusk =</w:t>
            </w:r>
          </w:p>
          <w:p w14:paraId="1683E6D2" w14:textId="77777777" w:rsidR="00767803" w:rsidRPr="003A2DEA" w:rsidRDefault="00767803" w:rsidP="00AD06AC">
            <w:pPr>
              <w:rPr>
                <w:rFonts w:ascii="Print Bold" w:hAnsi="Print Bold" w:cs="Arial"/>
                <w:sz w:val="28"/>
                <w:szCs w:val="32"/>
              </w:rPr>
            </w:pPr>
          </w:p>
          <w:p w14:paraId="5D3ACB5F" w14:textId="77777777" w:rsidR="00767803" w:rsidRPr="003E1D15" w:rsidRDefault="00767803" w:rsidP="00AD06AC">
            <w:pPr>
              <w:rPr>
                <w:rFonts w:ascii="Arial" w:hAnsi="Arial" w:cs="Arial"/>
              </w:rPr>
            </w:pPr>
          </w:p>
        </w:tc>
      </w:tr>
    </w:tbl>
    <w:p w14:paraId="0BF55013" w14:textId="77777777" w:rsidR="00767803" w:rsidRDefault="00767803" w:rsidP="00767803"/>
    <w:p w14:paraId="6E29876D" w14:textId="1CA9D8FE" w:rsidR="00767803" w:rsidRPr="00986541" w:rsidRDefault="00767803" w:rsidP="00986541">
      <w:pPr>
        <w:jc w:val="center"/>
        <w:rPr>
          <w:rFonts w:ascii="Heiti TC Medium" w:eastAsia="Heiti TC Medium" w:hAnsi="Heiti TC Medium"/>
        </w:rPr>
      </w:pPr>
      <w:r w:rsidRPr="003E1D15">
        <w:rPr>
          <w:rFonts w:ascii="Heiti TC Medium" w:eastAsia="Heiti TC Medium" w:hAnsi="Heiti TC Medium"/>
          <w:sz w:val="24"/>
          <w:szCs w:val="28"/>
        </w:rPr>
        <w:t>* * *</w:t>
      </w:r>
    </w:p>
    <w:tbl>
      <w:tblPr>
        <w:tblStyle w:val="TableGrid"/>
        <w:tblW w:w="0" w:type="auto"/>
        <w:tblLook w:val="04A0" w:firstRow="1" w:lastRow="0" w:firstColumn="1" w:lastColumn="0" w:noHBand="0" w:noVBand="1"/>
      </w:tblPr>
      <w:tblGrid>
        <w:gridCol w:w="4675"/>
        <w:gridCol w:w="4675"/>
      </w:tblGrid>
      <w:tr w:rsidR="00767803" w14:paraId="513B19C3" w14:textId="77777777" w:rsidTr="00AD06AC">
        <w:tc>
          <w:tcPr>
            <w:tcW w:w="4675" w:type="dxa"/>
          </w:tcPr>
          <w:p w14:paraId="4A3D4A79" w14:textId="77777777" w:rsidR="00767803" w:rsidRDefault="00767803" w:rsidP="00AD06AC">
            <w:pPr>
              <w:spacing w:line="360" w:lineRule="auto"/>
            </w:pPr>
            <w:r>
              <w:t>“I</w:t>
            </w:r>
            <w:r w:rsidRPr="00511B68">
              <w:t xml:space="preserve">t was </w:t>
            </w:r>
            <w:r>
              <w:t xml:space="preserve">probably </w:t>
            </w:r>
            <w:r w:rsidRPr="00511B68">
              <w:t>the spaniel,</w:t>
            </w:r>
            <w:r>
              <w:t>”</w:t>
            </w:r>
            <w:r w:rsidRPr="00511B68">
              <w:t xml:space="preserve"> </w:t>
            </w:r>
          </w:p>
          <w:p w14:paraId="2C5ED0C3" w14:textId="77777777" w:rsidR="00767803" w:rsidRDefault="00767803" w:rsidP="00AD06AC">
            <w:pPr>
              <w:spacing w:line="360" w:lineRule="auto"/>
            </w:pPr>
            <w:r w:rsidRPr="00511B68">
              <w:t xml:space="preserve">said the niece calmly; </w:t>
            </w:r>
          </w:p>
          <w:p w14:paraId="4C7B8349" w14:textId="77777777" w:rsidR="00767803" w:rsidRDefault="00767803" w:rsidP="00AD06AC">
            <w:pPr>
              <w:spacing w:line="360" w:lineRule="auto"/>
            </w:pPr>
            <w:r>
              <w:t>“</w:t>
            </w:r>
            <w:r w:rsidRPr="00511B68">
              <w:t xml:space="preserve">he told me </w:t>
            </w:r>
          </w:p>
          <w:p w14:paraId="39685512" w14:textId="77777777" w:rsidR="00767803" w:rsidRDefault="00767803" w:rsidP="00AD06AC">
            <w:pPr>
              <w:spacing w:line="360" w:lineRule="auto"/>
            </w:pPr>
            <w:r w:rsidRPr="00511B68">
              <w:t>he ha</w:t>
            </w:r>
            <w:r>
              <w:t>d a</w:t>
            </w:r>
            <w:r w:rsidRPr="00FA2AA6">
              <w:rPr>
                <w:b/>
              </w:rPr>
              <w:t xml:space="preserve"> phobia </w:t>
            </w:r>
            <w:r w:rsidRPr="00511B68">
              <w:t xml:space="preserve">of dogs. </w:t>
            </w:r>
          </w:p>
          <w:p w14:paraId="72946D4D" w14:textId="77777777" w:rsidR="00767803" w:rsidRDefault="00767803" w:rsidP="00AD06AC">
            <w:pPr>
              <w:spacing w:line="360" w:lineRule="auto"/>
            </w:pPr>
            <w:r w:rsidRPr="00511B68">
              <w:t>He was once</w:t>
            </w:r>
            <w:r>
              <w:t xml:space="preserve"> chased</w:t>
            </w:r>
            <w:r w:rsidRPr="00FA2AA6">
              <w:t xml:space="preserve"> into</w:t>
            </w:r>
            <w:r w:rsidRPr="00511B68">
              <w:t xml:space="preserve"> a </w:t>
            </w:r>
            <w:r w:rsidRPr="005B402E">
              <w:rPr>
                <w:b/>
              </w:rPr>
              <w:t>cemetery</w:t>
            </w:r>
            <w:r w:rsidRPr="00511B68">
              <w:t xml:space="preserve"> </w:t>
            </w:r>
          </w:p>
          <w:p w14:paraId="4332140A" w14:textId="77777777" w:rsidR="00767803" w:rsidRDefault="00767803" w:rsidP="00AD06AC">
            <w:pPr>
              <w:spacing w:line="360" w:lineRule="auto"/>
            </w:pPr>
            <w:r w:rsidRPr="00511B68">
              <w:t xml:space="preserve">somewhere </w:t>
            </w:r>
            <w:r>
              <w:t>in India</w:t>
            </w:r>
            <w:r w:rsidRPr="00511B68">
              <w:t xml:space="preserve"> </w:t>
            </w:r>
          </w:p>
          <w:p w14:paraId="7337A137" w14:textId="77777777" w:rsidR="00767803" w:rsidRDefault="00767803" w:rsidP="00AD06AC">
            <w:pPr>
              <w:spacing w:line="360" w:lineRule="auto"/>
            </w:pPr>
            <w:r w:rsidRPr="00511B68">
              <w:t>by a</w:t>
            </w:r>
            <w:r w:rsidRPr="005B402E">
              <w:rPr>
                <w:b/>
              </w:rPr>
              <w:t xml:space="preserve"> pack </w:t>
            </w:r>
            <w:r w:rsidRPr="00511B68">
              <w:t xml:space="preserve">of </w:t>
            </w:r>
            <w:r>
              <w:t>wild</w:t>
            </w:r>
            <w:r w:rsidRPr="00FA2AA6">
              <w:t xml:space="preserve"> dogs</w:t>
            </w:r>
            <w:r w:rsidRPr="00511B68">
              <w:t xml:space="preserve">, </w:t>
            </w:r>
          </w:p>
          <w:p w14:paraId="3830B62A" w14:textId="77777777" w:rsidR="00767803" w:rsidRDefault="00767803" w:rsidP="00AD06AC">
            <w:pPr>
              <w:spacing w:line="360" w:lineRule="auto"/>
            </w:pPr>
            <w:r w:rsidRPr="00511B68">
              <w:t xml:space="preserve">and had to spend the night </w:t>
            </w:r>
          </w:p>
          <w:p w14:paraId="3FC93469" w14:textId="77777777" w:rsidR="00767803" w:rsidRDefault="00767803" w:rsidP="00AD06AC">
            <w:pPr>
              <w:spacing w:line="360" w:lineRule="auto"/>
            </w:pPr>
            <w:r w:rsidRPr="00511B68">
              <w:t xml:space="preserve">in a newly dug </w:t>
            </w:r>
            <w:r w:rsidRPr="005B402E">
              <w:rPr>
                <w:b/>
              </w:rPr>
              <w:t>grave</w:t>
            </w:r>
            <w:r w:rsidRPr="00511B68">
              <w:t xml:space="preserve"> </w:t>
            </w:r>
          </w:p>
          <w:p w14:paraId="24EC811B" w14:textId="77777777" w:rsidR="00767803" w:rsidRDefault="00767803" w:rsidP="00AD06AC">
            <w:pPr>
              <w:spacing w:line="360" w:lineRule="auto"/>
            </w:pPr>
            <w:r w:rsidRPr="00511B68">
              <w:t xml:space="preserve">with the </w:t>
            </w:r>
            <w:r w:rsidRPr="00FA2AA6">
              <w:rPr>
                <w:b/>
              </w:rPr>
              <w:t>creatures</w:t>
            </w:r>
            <w:r w:rsidRPr="00511B68">
              <w:t xml:space="preserve"> </w:t>
            </w:r>
          </w:p>
          <w:p w14:paraId="20219DEF" w14:textId="77777777" w:rsidR="00767803" w:rsidRDefault="00767803" w:rsidP="00AD06AC">
            <w:pPr>
              <w:spacing w:line="360" w:lineRule="auto"/>
            </w:pPr>
            <w:r w:rsidRPr="002B57C4">
              <w:rPr>
                <w:b/>
              </w:rPr>
              <w:t>snarling</w:t>
            </w:r>
            <w:r w:rsidRPr="00511B68">
              <w:t xml:space="preserve"> and </w:t>
            </w:r>
            <w:r w:rsidRPr="00FA2AA6">
              <w:rPr>
                <w:b/>
              </w:rPr>
              <w:t>snapping</w:t>
            </w:r>
          </w:p>
          <w:p w14:paraId="44B4AB59" w14:textId="77777777" w:rsidR="00767803" w:rsidRDefault="00767803" w:rsidP="00AD06AC">
            <w:pPr>
              <w:spacing w:line="360" w:lineRule="auto"/>
            </w:pPr>
            <w:r w:rsidRPr="00511B68">
              <w:t xml:space="preserve">just above him. </w:t>
            </w:r>
          </w:p>
          <w:p w14:paraId="621E40C8" w14:textId="77777777" w:rsidR="00767803" w:rsidRDefault="00767803" w:rsidP="00AD06AC">
            <w:pPr>
              <w:spacing w:line="360" w:lineRule="auto"/>
            </w:pPr>
            <w:r>
              <w:t>It would</w:t>
            </w:r>
            <w:r w:rsidRPr="00511B68">
              <w:t xml:space="preserve"> make anyone</w:t>
            </w:r>
          </w:p>
          <w:p w14:paraId="3DA8357D" w14:textId="77777777" w:rsidR="00767803" w:rsidRPr="00511B68" w:rsidRDefault="00767803" w:rsidP="00AD06AC">
            <w:pPr>
              <w:spacing w:line="360" w:lineRule="auto"/>
            </w:pPr>
            <w:r w:rsidRPr="00511B68">
              <w:t xml:space="preserve"> </w:t>
            </w:r>
            <w:r w:rsidRPr="00B10EF2">
              <w:rPr>
                <w:b/>
                <w:bCs/>
              </w:rPr>
              <w:t>lose their nerve</w:t>
            </w:r>
            <w:r w:rsidRPr="00511B68">
              <w:t>.</w:t>
            </w:r>
            <w:r>
              <w:t>”</w:t>
            </w:r>
          </w:p>
          <w:p w14:paraId="7918C769" w14:textId="77777777" w:rsidR="00767803" w:rsidRDefault="00767803" w:rsidP="00AD06AC">
            <w:pPr>
              <w:spacing w:line="360" w:lineRule="auto"/>
            </w:pPr>
            <w:r w:rsidRPr="0078462F">
              <w:rPr>
                <w:b/>
              </w:rPr>
              <w:t>Romance</w:t>
            </w:r>
            <w:r w:rsidRPr="00511B68">
              <w:t xml:space="preserve"> at short notice </w:t>
            </w:r>
          </w:p>
          <w:p w14:paraId="46A70087" w14:textId="77777777" w:rsidR="00767803" w:rsidRDefault="00767803" w:rsidP="00AD06AC">
            <w:pPr>
              <w:spacing w:line="360" w:lineRule="auto"/>
              <w:rPr>
                <w:b/>
              </w:rPr>
            </w:pPr>
            <w:r w:rsidRPr="00511B68">
              <w:t xml:space="preserve">was her </w:t>
            </w:r>
            <w:r w:rsidRPr="00FA2AA6">
              <w:rPr>
                <w:b/>
              </w:rPr>
              <w:t>specialty.</w:t>
            </w:r>
          </w:p>
          <w:p w14:paraId="0FCC1EC7" w14:textId="77777777" w:rsidR="00767803" w:rsidRDefault="00767803" w:rsidP="00AD06AC"/>
        </w:tc>
        <w:tc>
          <w:tcPr>
            <w:tcW w:w="4675" w:type="dxa"/>
          </w:tcPr>
          <w:p w14:paraId="24C562B4" w14:textId="77777777" w:rsidR="00767803" w:rsidRPr="001615CE" w:rsidRDefault="00767803" w:rsidP="00AD06AC">
            <w:pPr>
              <w:rPr>
                <w:rFonts w:ascii="Arial" w:hAnsi="Arial" w:cs="Arial"/>
              </w:rPr>
            </w:pPr>
          </w:p>
          <w:p w14:paraId="436865E3" w14:textId="77777777" w:rsidR="00767803" w:rsidRPr="003A2DEA" w:rsidRDefault="00767803" w:rsidP="00AD06AC">
            <w:pPr>
              <w:rPr>
                <w:rFonts w:ascii="Print Bold" w:hAnsi="Print Bold" w:cs="Arial"/>
                <w:sz w:val="24"/>
                <w:szCs w:val="28"/>
              </w:rPr>
            </w:pPr>
          </w:p>
          <w:p w14:paraId="17198EC8"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Why is she calm?</w:t>
            </w:r>
          </w:p>
          <w:p w14:paraId="4A8755EA" w14:textId="77777777" w:rsidR="00767803" w:rsidRPr="003A2DEA" w:rsidRDefault="00767803" w:rsidP="00AD06AC">
            <w:pPr>
              <w:rPr>
                <w:rFonts w:ascii="Print Bold" w:hAnsi="Print Bold" w:cs="Arial"/>
                <w:sz w:val="26"/>
                <w:szCs w:val="26"/>
              </w:rPr>
            </w:pPr>
          </w:p>
          <w:p w14:paraId="44F7C1E2" w14:textId="77777777" w:rsidR="00767803" w:rsidRPr="003A2DEA" w:rsidRDefault="00767803" w:rsidP="00AD06AC">
            <w:pPr>
              <w:rPr>
                <w:rFonts w:ascii="Print Bold" w:hAnsi="Print Bold" w:cs="Arial"/>
                <w:sz w:val="26"/>
                <w:szCs w:val="26"/>
              </w:rPr>
            </w:pPr>
          </w:p>
          <w:p w14:paraId="6FD5C6B4"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had a phobia =</w:t>
            </w:r>
          </w:p>
          <w:p w14:paraId="7734CBCB" w14:textId="77777777" w:rsidR="00767803" w:rsidRPr="003A2DEA" w:rsidRDefault="00767803" w:rsidP="00AD06AC">
            <w:pPr>
              <w:rPr>
                <w:rFonts w:ascii="Print Bold" w:hAnsi="Print Bold" w:cs="Arial"/>
                <w:sz w:val="26"/>
                <w:szCs w:val="26"/>
              </w:rPr>
            </w:pPr>
          </w:p>
          <w:p w14:paraId="3F7B13DF"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(Is this true?)</w:t>
            </w:r>
          </w:p>
          <w:p w14:paraId="6FB625DB" w14:textId="77777777" w:rsidR="00767803" w:rsidRPr="003A2DEA" w:rsidRDefault="00767803" w:rsidP="00AD06AC">
            <w:pPr>
              <w:rPr>
                <w:rFonts w:ascii="Print Bold" w:hAnsi="Print Bold" w:cs="Arial"/>
                <w:sz w:val="26"/>
                <w:szCs w:val="26"/>
              </w:rPr>
            </w:pPr>
          </w:p>
          <w:p w14:paraId="39D72637" w14:textId="77777777" w:rsidR="00767803" w:rsidRPr="003A2DEA" w:rsidRDefault="00767803" w:rsidP="00AD06AC">
            <w:pPr>
              <w:rPr>
                <w:rFonts w:ascii="Print Bold" w:hAnsi="Print Bold" w:cs="Arial"/>
                <w:sz w:val="26"/>
                <w:szCs w:val="26"/>
              </w:rPr>
            </w:pPr>
          </w:p>
          <w:p w14:paraId="0DE1D5F0" w14:textId="77777777" w:rsidR="00767803" w:rsidRPr="003A2DEA" w:rsidRDefault="00767803" w:rsidP="00AD06AC">
            <w:pPr>
              <w:rPr>
                <w:rFonts w:ascii="Print Bold" w:hAnsi="Print Bold" w:cs="Arial"/>
                <w:sz w:val="26"/>
                <w:szCs w:val="26"/>
              </w:rPr>
            </w:pPr>
          </w:p>
          <w:p w14:paraId="2BD91661" w14:textId="77777777" w:rsidR="00767803" w:rsidRPr="003A2DEA" w:rsidRDefault="00767803" w:rsidP="00AD06AC">
            <w:pPr>
              <w:rPr>
                <w:rFonts w:ascii="Print Bold" w:hAnsi="Print Bold" w:cs="Arial"/>
                <w:sz w:val="26"/>
                <w:szCs w:val="26"/>
              </w:rPr>
            </w:pPr>
          </w:p>
          <w:p w14:paraId="2F4612EB" w14:textId="77777777" w:rsidR="00767803" w:rsidRPr="003A2DEA" w:rsidRDefault="00767803" w:rsidP="00AD06AC">
            <w:pPr>
              <w:rPr>
                <w:rFonts w:ascii="Print Bold" w:hAnsi="Print Bold" w:cs="Arial"/>
                <w:sz w:val="26"/>
                <w:szCs w:val="26"/>
              </w:rPr>
            </w:pPr>
          </w:p>
          <w:p w14:paraId="2E508841"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the creatures =</w:t>
            </w:r>
          </w:p>
          <w:p w14:paraId="6287F902" w14:textId="77777777" w:rsidR="00767803" w:rsidRPr="003A2DEA" w:rsidRDefault="00767803" w:rsidP="00AD06AC">
            <w:pPr>
              <w:rPr>
                <w:rFonts w:ascii="Print Bold" w:hAnsi="Print Bold" w:cs="Arial"/>
                <w:sz w:val="26"/>
                <w:szCs w:val="26"/>
              </w:rPr>
            </w:pPr>
          </w:p>
          <w:p w14:paraId="1568A1F0" w14:textId="77777777" w:rsidR="00767803" w:rsidRPr="003A2DEA" w:rsidRDefault="00767803" w:rsidP="00AD06AC">
            <w:pPr>
              <w:rPr>
                <w:rFonts w:ascii="Print Bold" w:hAnsi="Print Bold" w:cs="Arial"/>
                <w:sz w:val="26"/>
                <w:szCs w:val="26"/>
              </w:rPr>
            </w:pPr>
          </w:p>
          <w:p w14:paraId="6A19305A" w14:textId="77777777" w:rsidR="00767803" w:rsidRPr="003A2DEA" w:rsidRDefault="00767803" w:rsidP="00AD06AC">
            <w:pPr>
              <w:rPr>
                <w:rFonts w:ascii="Print Bold" w:hAnsi="Print Bold" w:cs="Arial"/>
                <w:sz w:val="26"/>
                <w:szCs w:val="26"/>
              </w:rPr>
            </w:pPr>
          </w:p>
          <w:p w14:paraId="6360E76D" w14:textId="77777777" w:rsidR="00767803" w:rsidRPr="003A2DEA" w:rsidRDefault="00767803" w:rsidP="00AD06AC">
            <w:pPr>
              <w:rPr>
                <w:rFonts w:ascii="Print Bold" w:hAnsi="Print Bold" w:cs="Arial"/>
                <w:sz w:val="26"/>
                <w:szCs w:val="26"/>
              </w:rPr>
            </w:pPr>
          </w:p>
          <w:p w14:paraId="179B2EAC"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 xml:space="preserve">lose their nerve = </w:t>
            </w:r>
          </w:p>
          <w:p w14:paraId="375A2971" w14:textId="77777777" w:rsidR="00767803" w:rsidRPr="003A2DEA" w:rsidRDefault="00767803" w:rsidP="00AD06AC">
            <w:pPr>
              <w:rPr>
                <w:rFonts w:ascii="Print Bold" w:hAnsi="Print Bold" w:cs="Arial"/>
                <w:sz w:val="26"/>
                <w:szCs w:val="26"/>
              </w:rPr>
            </w:pPr>
          </w:p>
          <w:p w14:paraId="18F4AD4B" w14:textId="77777777" w:rsidR="00767803" w:rsidRPr="003A2DEA" w:rsidRDefault="00767803" w:rsidP="00AD06AC">
            <w:pPr>
              <w:rPr>
                <w:rFonts w:ascii="Print Bold" w:hAnsi="Print Bold" w:cs="Arial"/>
                <w:sz w:val="26"/>
                <w:szCs w:val="26"/>
              </w:rPr>
            </w:pPr>
            <w:r w:rsidRPr="003A2DEA">
              <w:rPr>
                <w:rFonts w:ascii="Print Bold" w:hAnsi="Print Bold" w:cs="Arial"/>
                <w:sz w:val="26"/>
                <w:szCs w:val="26"/>
              </w:rPr>
              <w:t>Romance = Creative lies</w:t>
            </w:r>
          </w:p>
          <w:p w14:paraId="7DA8D688" w14:textId="77777777" w:rsidR="00767803" w:rsidRDefault="00767803" w:rsidP="00AD06AC">
            <w:r w:rsidRPr="003A2DEA">
              <w:rPr>
                <w:rFonts w:ascii="Print Bold" w:hAnsi="Print Bold"/>
                <w:sz w:val="26"/>
                <w:szCs w:val="26"/>
              </w:rPr>
              <w:t>at short notice =</w:t>
            </w:r>
          </w:p>
        </w:tc>
      </w:tr>
    </w:tbl>
    <w:p w14:paraId="63583F81" w14:textId="77777777" w:rsidR="00767803" w:rsidRDefault="00767803" w:rsidP="00767803"/>
    <w:p w14:paraId="4B8926C2" w14:textId="77777777" w:rsidR="00767803" w:rsidRDefault="00767803" w:rsidP="00767803">
      <w:pPr>
        <w:pStyle w:val="Heading2"/>
      </w:pPr>
      <w:r>
        <w:lastRenderedPageBreak/>
        <w:t>Glosses</w:t>
      </w:r>
    </w:p>
    <w:p w14:paraId="67A0B3B8" w14:textId="77777777" w:rsidR="00767803" w:rsidRDefault="00767803" w:rsidP="00767803">
      <w:pPr>
        <w:pStyle w:val="Heading3"/>
      </w:pPr>
      <w:r w:rsidRPr="00281D41">
        <w:t>Write</w:t>
      </w:r>
      <w:r>
        <w:t xml:space="preserve"> your own</w:t>
      </w:r>
      <w:r w:rsidRPr="00281D41">
        <w:t xml:space="preserve"> </w:t>
      </w:r>
      <w:r>
        <w:t>gloss</w:t>
      </w:r>
      <w:r w:rsidRPr="00281D41">
        <w:t xml:space="preserve"> of each sentence. Don’t focus on synonyms; instead, try to communicate the meaning </w:t>
      </w:r>
      <w:r>
        <w:t>of each sentence.</w:t>
      </w:r>
    </w:p>
    <w:p w14:paraId="1B1B927B" w14:textId="77777777" w:rsidR="00767803" w:rsidRPr="00A935BA" w:rsidRDefault="00767803" w:rsidP="00767803"/>
    <w:p w14:paraId="0BCF3D19" w14:textId="77777777" w:rsidR="00767803" w:rsidRDefault="00767803" w:rsidP="00767803">
      <w:r w:rsidRPr="00511B68">
        <w:t xml:space="preserve">In crossing the </w:t>
      </w:r>
      <w:r w:rsidRPr="00E60B9B">
        <w:rPr>
          <w:b/>
        </w:rPr>
        <w:t>m</w:t>
      </w:r>
      <w:r>
        <w:rPr>
          <w:b/>
        </w:rPr>
        <w:t>arsh</w:t>
      </w:r>
      <w:r w:rsidRPr="00511B68">
        <w:t xml:space="preserve"> to their favorite</w:t>
      </w:r>
      <w:r w:rsidRPr="00A01D72">
        <w:t xml:space="preserve"> </w:t>
      </w:r>
      <w:r>
        <w:t>hunting place,</w:t>
      </w:r>
      <w:r w:rsidRPr="00511B68">
        <w:t xml:space="preserve"> they were all three </w:t>
      </w:r>
      <w:r w:rsidRPr="00E60B9B">
        <w:rPr>
          <w:b/>
        </w:rPr>
        <w:t>engulfed</w:t>
      </w:r>
      <w:r w:rsidRPr="00511B68">
        <w:t xml:space="preserve"> in a </w:t>
      </w:r>
      <w:r w:rsidRPr="00E60B9B">
        <w:rPr>
          <w:b/>
        </w:rPr>
        <w:t>treacherou</w:t>
      </w:r>
      <w:r w:rsidRPr="00511B68">
        <w:t xml:space="preserve">s piece of </w:t>
      </w:r>
      <w:r w:rsidRPr="00671C92">
        <w:rPr>
          <w:b/>
        </w:rPr>
        <w:t>bog</w:t>
      </w:r>
      <w:r w:rsidRPr="00511B68">
        <w:t>.</w:t>
      </w:r>
    </w:p>
    <w:p w14:paraId="28679557" w14:textId="77777777" w:rsidR="00767803" w:rsidRDefault="00767803" w:rsidP="00767803"/>
    <w:p w14:paraId="28D8F95B" w14:textId="77777777" w:rsidR="00767803" w:rsidRDefault="00767803" w:rsidP="00767803">
      <w:r>
        <w:t>_____________________________________________________________________________________</w:t>
      </w:r>
    </w:p>
    <w:p w14:paraId="26E2EE3A" w14:textId="7586B42D" w:rsidR="00767803" w:rsidRDefault="00767803" w:rsidP="00767803"/>
    <w:p w14:paraId="4BBB1B48" w14:textId="77777777" w:rsidR="00CD7ED1" w:rsidRDefault="00CD7ED1" w:rsidP="00767803"/>
    <w:p w14:paraId="6AD9FC90" w14:textId="77777777" w:rsidR="00767803" w:rsidRPr="005242D2" w:rsidRDefault="00767803" w:rsidP="00767803">
      <w:pPr>
        <w:rPr>
          <w:rFonts w:ascii="Segoe Print" w:hAnsi="Segoe Print"/>
          <w:sz w:val="24"/>
          <w:u w:val="single"/>
        </w:rPr>
      </w:pPr>
      <w:r>
        <w:t>_____________________________________________________________________________________</w:t>
      </w:r>
    </w:p>
    <w:p w14:paraId="47BB03D1" w14:textId="77777777" w:rsidR="00767803" w:rsidRPr="00364E04" w:rsidRDefault="00767803" w:rsidP="00767803">
      <w:pPr>
        <w:rPr>
          <w:rFonts w:ascii="Segoe Print" w:hAnsi="Segoe Print"/>
          <w:sz w:val="13"/>
          <w:u w:val="single"/>
        </w:rPr>
      </w:pPr>
    </w:p>
    <w:p w14:paraId="6C8E4B28" w14:textId="77777777" w:rsidR="00767803" w:rsidRDefault="00767803" w:rsidP="00767803">
      <w:r>
        <w:t>[H]er youngest brother</w:t>
      </w:r>
      <w:r w:rsidRPr="00511B68">
        <w:t xml:space="preserve"> </w:t>
      </w:r>
      <w:r>
        <w:t>[was] s</w:t>
      </w:r>
      <w:r w:rsidRPr="00511B68">
        <w:t xml:space="preserve">inging </w:t>
      </w:r>
      <w:r>
        <w:t>“</w:t>
      </w:r>
      <w:r w:rsidRPr="00511B68">
        <w:t>Bertie, why do you bound?</w:t>
      </w:r>
      <w:r>
        <w:t>”</w:t>
      </w:r>
      <w:r w:rsidRPr="00511B68">
        <w:t xml:space="preserve"> as he always did to tease her, because she said it got on her nerves. </w:t>
      </w:r>
    </w:p>
    <w:p w14:paraId="29E61C64" w14:textId="77777777" w:rsidR="00767803" w:rsidRDefault="00767803" w:rsidP="00767803"/>
    <w:p w14:paraId="7BDC00AA" w14:textId="77777777" w:rsidR="00767803" w:rsidRDefault="00767803" w:rsidP="00767803">
      <w:r>
        <w:t>_____________________________________________________________________________________</w:t>
      </w:r>
    </w:p>
    <w:p w14:paraId="42127FE1" w14:textId="64127996" w:rsidR="00767803" w:rsidRDefault="00767803" w:rsidP="00767803"/>
    <w:p w14:paraId="33CF66EE" w14:textId="77777777" w:rsidR="00CD7ED1" w:rsidRDefault="00CD7ED1" w:rsidP="00767803"/>
    <w:p w14:paraId="5AC0B9F9" w14:textId="77777777" w:rsidR="00767803" w:rsidRPr="005242D2" w:rsidRDefault="00767803" w:rsidP="00767803">
      <w:pPr>
        <w:rPr>
          <w:rFonts w:ascii="Segoe Print" w:hAnsi="Segoe Print"/>
          <w:sz w:val="24"/>
          <w:u w:val="single"/>
        </w:rPr>
      </w:pPr>
      <w:r>
        <w:t>_____________________________________________________________________________________</w:t>
      </w:r>
    </w:p>
    <w:p w14:paraId="2EAB5A21" w14:textId="77777777" w:rsidR="00767803" w:rsidRPr="00364E04" w:rsidRDefault="00767803" w:rsidP="00767803">
      <w:pPr>
        <w:rPr>
          <w:rFonts w:ascii="Segoe Print" w:hAnsi="Segoe Print"/>
          <w:sz w:val="15"/>
          <w:u w:val="single"/>
        </w:rPr>
      </w:pPr>
    </w:p>
    <w:p w14:paraId="7EAD6134" w14:textId="77777777" w:rsidR="00767803" w:rsidRDefault="00767803" w:rsidP="00767803">
      <w:r>
        <w:t>“All my doctors agree that I need a</w:t>
      </w:r>
      <w:r w:rsidRPr="00511B68">
        <w:t xml:space="preserve"> complete rest, </w:t>
      </w:r>
      <w:r>
        <w:t>with no</w:t>
      </w:r>
      <w:r w:rsidRPr="00511B68">
        <w:t xml:space="preserve"> mental excitement, and </w:t>
      </w:r>
      <w:r>
        <w:t>to avoid all stressful</w:t>
      </w:r>
      <w:r w:rsidRPr="00601DED">
        <w:t xml:space="preserve"> physical exercise,</w:t>
      </w:r>
      <w:r>
        <w:t xml:space="preserve">” announced </w:t>
      </w:r>
      <w:proofErr w:type="spellStart"/>
      <w:r>
        <w:t>Framton</w:t>
      </w:r>
      <w:proofErr w:type="spellEnd"/>
      <w:r>
        <w:t>.</w:t>
      </w:r>
    </w:p>
    <w:p w14:paraId="5C76F117" w14:textId="77777777" w:rsidR="00767803" w:rsidRDefault="00767803" w:rsidP="00767803"/>
    <w:p w14:paraId="5A0BDA18" w14:textId="77777777" w:rsidR="00767803" w:rsidRDefault="00767803" w:rsidP="00767803">
      <w:r>
        <w:t>_____________________________________________________________________________________</w:t>
      </w:r>
    </w:p>
    <w:p w14:paraId="13BAA349" w14:textId="36AC8078" w:rsidR="00767803" w:rsidRDefault="00767803" w:rsidP="00767803"/>
    <w:p w14:paraId="12C9446D" w14:textId="77777777" w:rsidR="00CD7ED1" w:rsidRDefault="00CD7ED1" w:rsidP="00767803"/>
    <w:p w14:paraId="7A16F5D1" w14:textId="77777777" w:rsidR="00767803" w:rsidRPr="005242D2" w:rsidRDefault="00767803" w:rsidP="00767803">
      <w:pPr>
        <w:rPr>
          <w:rFonts w:ascii="Segoe Print" w:hAnsi="Segoe Print"/>
          <w:sz w:val="24"/>
          <w:u w:val="single"/>
        </w:rPr>
      </w:pPr>
      <w:r>
        <w:t>_____________________________________________________________________________________</w:t>
      </w:r>
    </w:p>
    <w:p w14:paraId="5DE14C02" w14:textId="77777777" w:rsidR="00767803" w:rsidRPr="00364E04" w:rsidRDefault="00767803" w:rsidP="00767803">
      <w:pPr>
        <w:rPr>
          <w:rFonts w:ascii="Segoe Print" w:hAnsi="Segoe Print"/>
          <w:sz w:val="15"/>
          <w:u w:val="single"/>
        </w:rPr>
      </w:pPr>
    </w:p>
    <w:p w14:paraId="272DD6F3" w14:textId="77777777" w:rsidR="00767803" w:rsidRDefault="00767803" w:rsidP="00767803">
      <w:r>
        <w:t>[He] shared</w:t>
      </w:r>
      <w:r w:rsidRPr="00511B68">
        <w:t xml:space="preserve"> the widespread </w:t>
      </w:r>
      <w:r w:rsidRPr="00E60B9B">
        <w:rPr>
          <w:b/>
        </w:rPr>
        <w:t>delusion</w:t>
      </w:r>
      <w:r w:rsidRPr="00511B68">
        <w:t xml:space="preserve"> that total strangers </w:t>
      </w:r>
      <w:r w:rsidRPr="00601DED">
        <w:rPr>
          <w:b/>
        </w:rPr>
        <w:t>are hungry for</w:t>
      </w:r>
      <w:r w:rsidRPr="00511B68">
        <w:t xml:space="preserve"> the </w:t>
      </w:r>
      <w:r>
        <w:t xml:space="preserve">smallest </w:t>
      </w:r>
      <w:r w:rsidRPr="00511B68">
        <w:t>detail</w:t>
      </w:r>
      <w:r>
        <w:t>s</w:t>
      </w:r>
      <w:r w:rsidRPr="00511B68">
        <w:t xml:space="preserve"> of one's </w:t>
      </w:r>
      <w:r w:rsidRPr="00E60B9B">
        <w:rPr>
          <w:b/>
        </w:rPr>
        <w:t>ailments</w:t>
      </w:r>
      <w:r>
        <w:t>,</w:t>
      </w:r>
      <w:r w:rsidRPr="00511B68">
        <w:t xml:space="preserve"> their cause</w:t>
      </w:r>
      <w:r>
        <w:t>s</w:t>
      </w:r>
      <w:r w:rsidRPr="00511B68">
        <w:t xml:space="preserve"> and cure</w:t>
      </w:r>
      <w:r>
        <w:t>s</w:t>
      </w:r>
      <w:r w:rsidRPr="00511B68">
        <w:t>.</w:t>
      </w:r>
    </w:p>
    <w:p w14:paraId="249BE32C" w14:textId="77777777" w:rsidR="00767803" w:rsidRDefault="00767803" w:rsidP="00767803"/>
    <w:p w14:paraId="0B66DFFC" w14:textId="77777777" w:rsidR="00767803" w:rsidRDefault="00767803" w:rsidP="00767803">
      <w:r>
        <w:t>_____________________________________________________________________________________</w:t>
      </w:r>
    </w:p>
    <w:p w14:paraId="04AB8797" w14:textId="4E52D25A" w:rsidR="00767803" w:rsidRDefault="00767803" w:rsidP="00767803"/>
    <w:p w14:paraId="5A5CAED8" w14:textId="77777777" w:rsidR="00CD7ED1" w:rsidRDefault="00CD7ED1" w:rsidP="00767803"/>
    <w:p w14:paraId="437D5272" w14:textId="77777777" w:rsidR="00767803" w:rsidRPr="00364E04" w:rsidRDefault="00767803" w:rsidP="00767803">
      <w:pPr>
        <w:rPr>
          <w:rFonts w:ascii="Segoe Print" w:hAnsi="Segoe Print"/>
          <w:sz w:val="15"/>
          <w:u w:val="single"/>
        </w:rPr>
      </w:pPr>
      <w:r>
        <w:t>_____________________________________________________________________________________</w:t>
      </w:r>
    </w:p>
    <w:p w14:paraId="39D0A7CC" w14:textId="77777777" w:rsidR="00767803" w:rsidRDefault="00767803" w:rsidP="00767803">
      <w:pPr>
        <w:rPr>
          <w:rFonts w:ascii="Futura Medium" w:eastAsiaTheme="majorEastAsia" w:hAnsi="Futura Medium" w:cstheme="majorBidi"/>
          <w:color w:val="000000" w:themeColor="text1"/>
          <w:sz w:val="24"/>
          <w:szCs w:val="26"/>
        </w:rPr>
      </w:pPr>
      <w:r>
        <w:br w:type="page"/>
      </w:r>
    </w:p>
    <w:p w14:paraId="14C2026C" w14:textId="77777777" w:rsidR="00767803" w:rsidRDefault="00767803" w:rsidP="00767803">
      <w:pPr>
        <w:pStyle w:val="Heading2"/>
      </w:pPr>
      <w:r>
        <w:lastRenderedPageBreak/>
        <w:t>Comprehension</w:t>
      </w:r>
    </w:p>
    <w:p w14:paraId="71E39D62" w14:textId="77777777" w:rsidR="00767803" w:rsidRDefault="00767803" w:rsidP="00767803">
      <w:pPr>
        <w:pStyle w:val="Rockwell"/>
      </w:pPr>
      <w:r>
        <w:t>After you’ve read the story a few times, answer these questions. Try to answer in complete sentences.</w:t>
      </w:r>
    </w:p>
    <w:p w14:paraId="4419A2A0" w14:textId="77777777" w:rsidR="00767803" w:rsidRDefault="00767803" w:rsidP="00767803"/>
    <w:p w14:paraId="2680AEDD" w14:textId="77777777" w:rsidR="00767803" w:rsidRDefault="00767803" w:rsidP="00767803">
      <w:pPr>
        <w:pStyle w:val="ListParagraph"/>
        <w:numPr>
          <w:ilvl w:val="0"/>
          <w:numId w:val="23"/>
        </w:numPr>
        <w:spacing w:after="960"/>
      </w:pPr>
      <w:r>
        <w:t xml:space="preserve">Why is </w:t>
      </w:r>
      <w:proofErr w:type="spellStart"/>
      <w:r>
        <w:t>Framton</w:t>
      </w:r>
      <w:proofErr w:type="spellEnd"/>
      <w:r>
        <w:t xml:space="preserve"> Nuttel in this small countryside town?</w:t>
      </w:r>
    </w:p>
    <w:p w14:paraId="31C12CDA" w14:textId="77777777" w:rsidR="00767803" w:rsidRDefault="00767803" w:rsidP="00767803">
      <w:pPr>
        <w:pStyle w:val="ListParagraph"/>
        <w:numPr>
          <w:ilvl w:val="0"/>
          <w:numId w:val="23"/>
        </w:numPr>
        <w:spacing w:after="960"/>
      </w:pPr>
      <w:r>
        <w:t>Why did Frampton visit Mrs. Sappleton?</w:t>
      </w:r>
    </w:p>
    <w:p w14:paraId="5AE2757E" w14:textId="77777777" w:rsidR="00767803" w:rsidRDefault="00767803" w:rsidP="00767803">
      <w:pPr>
        <w:pStyle w:val="ListParagraph"/>
        <w:numPr>
          <w:ilvl w:val="0"/>
          <w:numId w:val="23"/>
        </w:numPr>
        <w:spacing w:after="960"/>
      </w:pPr>
      <w:r>
        <w:t>What is the relationship between Mrs. Sappleton and Vera?</w:t>
      </w:r>
    </w:p>
    <w:p w14:paraId="3CC25BDC" w14:textId="77777777" w:rsidR="00767803" w:rsidRDefault="00767803" w:rsidP="00767803">
      <w:pPr>
        <w:pStyle w:val="ListParagraph"/>
        <w:numPr>
          <w:ilvl w:val="0"/>
          <w:numId w:val="23"/>
        </w:numPr>
        <w:spacing w:after="960"/>
      </w:pPr>
      <w:r>
        <w:t>Did Mr. Sappleton really die by drowning?</w:t>
      </w:r>
    </w:p>
    <w:p w14:paraId="074ACEC8" w14:textId="77777777" w:rsidR="00767803" w:rsidRDefault="00767803" w:rsidP="00767803">
      <w:pPr>
        <w:pStyle w:val="ListParagraph"/>
        <w:numPr>
          <w:ilvl w:val="0"/>
          <w:numId w:val="23"/>
        </w:numPr>
        <w:spacing w:after="960"/>
      </w:pPr>
      <w:r>
        <w:t>Who is the young man who sings “Bertie, why do you bound”? Why does he sing this song?</w:t>
      </w:r>
      <w:r>
        <w:br/>
      </w:r>
      <w:r>
        <w:br/>
      </w:r>
    </w:p>
    <w:p w14:paraId="5BEB898C" w14:textId="77777777" w:rsidR="00767803" w:rsidRDefault="00767803" w:rsidP="00767803">
      <w:pPr>
        <w:pStyle w:val="ListParagraph"/>
        <w:numPr>
          <w:ilvl w:val="0"/>
          <w:numId w:val="23"/>
        </w:numPr>
        <w:spacing w:after="960"/>
      </w:pPr>
      <w:r>
        <w:t>What did Frampton do when he saw the men returning after hunting?</w:t>
      </w:r>
    </w:p>
    <w:p w14:paraId="7608B738" w14:textId="77777777" w:rsidR="00767803" w:rsidRDefault="00767803" w:rsidP="00767803">
      <w:pPr>
        <w:pStyle w:val="ListParagraph"/>
        <w:numPr>
          <w:ilvl w:val="0"/>
          <w:numId w:val="23"/>
        </w:numPr>
        <w:spacing w:after="960"/>
      </w:pPr>
      <w:r>
        <w:t>Do you think Vera has an interesting life? Why?</w:t>
      </w:r>
      <w:r>
        <w:br/>
      </w:r>
      <w:r>
        <w:br/>
      </w:r>
    </w:p>
    <w:p w14:paraId="4769C6BF" w14:textId="77777777" w:rsidR="00767803" w:rsidRPr="00BF0C95" w:rsidRDefault="00767803" w:rsidP="00767803">
      <w:pPr>
        <w:pStyle w:val="ListParagraph"/>
        <w:numPr>
          <w:ilvl w:val="0"/>
          <w:numId w:val="23"/>
        </w:numPr>
        <w:spacing w:after="960"/>
      </w:pPr>
      <w:r>
        <w:t>Why do you think Vera told Frampton the story about the men drowning? Why did she tell her family the story about Frampton getting chased by wild dogs?</w:t>
      </w:r>
    </w:p>
    <w:p w14:paraId="3FFA5A57" w14:textId="77777777" w:rsidR="00767803" w:rsidRDefault="00767803" w:rsidP="00767803">
      <w:pPr>
        <w:rPr>
          <w:rFonts w:ascii="Futura Medium" w:eastAsiaTheme="majorEastAsia" w:hAnsi="Futura Medium" w:cstheme="majorBidi"/>
          <w:color w:val="000000" w:themeColor="text1"/>
          <w:sz w:val="24"/>
          <w:szCs w:val="26"/>
        </w:rPr>
      </w:pPr>
      <w:r>
        <w:br w:type="page"/>
      </w:r>
    </w:p>
    <w:p w14:paraId="026883FE" w14:textId="77777777" w:rsidR="00767803" w:rsidRDefault="00767803" w:rsidP="00767803">
      <w:pPr>
        <w:pStyle w:val="Heading2"/>
      </w:pPr>
      <w:r>
        <w:lastRenderedPageBreak/>
        <w:t>Characters</w:t>
      </w:r>
    </w:p>
    <w:p w14:paraId="7E9C4637" w14:textId="77777777" w:rsidR="00767803" w:rsidRDefault="00767803" w:rsidP="00767803">
      <w:pPr>
        <w:pStyle w:val="Rockwell"/>
      </w:pPr>
      <w:r>
        <w:t>Main characters are the people who speak and affect the story the most. For each main character – there are three – give the person’s name, a few facts, and some descriptive words. One is done as an example. It’s OK to make guesses! You can use words like “maybe” and “probably.” Caution: Avoid copying directly from the story.</w:t>
      </w:r>
    </w:p>
    <w:p w14:paraId="4C3EACDC" w14:textId="77777777" w:rsidR="00767803" w:rsidRPr="00A935BA" w:rsidRDefault="00767803" w:rsidP="00767803"/>
    <w:tbl>
      <w:tblPr>
        <w:tblStyle w:val="TableGrid"/>
        <w:tblW w:w="0" w:type="auto"/>
        <w:tblLook w:val="04A0" w:firstRow="1" w:lastRow="0" w:firstColumn="1" w:lastColumn="0" w:noHBand="0" w:noVBand="1"/>
      </w:tblPr>
      <w:tblGrid>
        <w:gridCol w:w="3145"/>
        <w:gridCol w:w="3149"/>
        <w:gridCol w:w="3056"/>
      </w:tblGrid>
      <w:tr w:rsidR="00767803" w14:paraId="75E15852" w14:textId="77777777" w:rsidTr="00AD06AC">
        <w:tc>
          <w:tcPr>
            <w:tcW w:w="3145" w:type="dxa"/>
          </w:tcPr>
          <w:p w14:paraId="1B7A4EAA" w14:textId="77777777" w:rsidR="00767803" w:rsidRDefault="00767803" w:rsidP="00AD06AC">
            <w:r w:rsidRPr="00703ABA">
              <w:rPr>
                <w:sz w:val="20"/>
              </w:rPr>
              <w:t>Name:</w:t>
            </w:r>
            <w:r w:rsidRPr="008F2547">
              <w:t xml:space="preserve"> </w:t>
            </w:r>
            <w:proofErr w:type="spellStart"/>
            <w:r w:rsidRPr="008F2547">
              <w:rPr>
                <w:rFonts w:ascii="Segoe Print" w:hAnsi="Segoe Print"/>
              </w:rPr>
              <w:t>Framton</w:t>
            </w:r>
            <w:proofErr w:type="spellEnd"/>
            <w:r w:rsidRPr="008F2547">
              <w:rPr>
                <w:rFonts w:ascii="Segoe Print" w:hAnsi="Segoe Print"/>
              </w:rPr>
              <w:t xml:space="preserve"> Nuttel</w:t>
            </w:r>
          </w:p>
        </w:tc>
        <w:tc>
          <w:tcPr>
            <w:tcW w:w="3149" w:type="dxa"/>
          </w:tcPr>
          <w:p w14:paraId="3E2881F6" w14:textId="77777777" w:rsidR="00767803" w:rsidRDefault="00767803" w:rsidP="00AD06AC">
            <w:r w:rsidRPr="00703ABA">
              <w:rPr>
                <w:sz w:val="20"/>
              </w:rPr>
              <w:t>Name:</w:t>
            </w:r>
            <w:r>
              <w:rPr>
                <w:sz w:val="20"/>
              </w:rPr>
              <w:t xml:space="preserve"> </w:t>
            </w:r>
            <w:r>
              <w:rPr>
                <w:rFonts w:ascii="Segoe Print" w:hAnsi="Segoe Print"/>
              </w:rPr>
              <w:t>Vera</w:t>
            </w:r>
          </w:p>
        </w:tc>
        <w:tc>
          <w:tcPr>
            <w:tcW w:w="3056" w:type="dxa"/>
          </w:tcPr>
          <w:p w14:paraId="330E88AB" w14:textId="77777777" w:rsidR="00767803" w:rsidRDefault="00767803" w:rsidP="00AD06AC">
            <w:r w:rsidRPr="00703ABA">
              <w:rPr>
                <w:sz w:val="20"/>
              </w:rPr>
              <w:t>Name:</w:t>
            </w:r>
            <w:r>
              <w:rPr>
                <w:sz w:val="20"/>
              </w:rPr>
              <w:t xml:space="preserve"> </w:t>
            </w:r>
            <w:r>
              <w:rPr>
                <w:rFonts w:ascii="Segoe Print" w:hAnsi="Segoe Print"/>
              </w:rPr>
              <w:t>Mrs. Sappleton</w:t>
            </w:r>
          </w:p>
          <w:p w14:paraId="4F9DDAD7" w14:textId="77777777" w:rsidR="00767803" w:rsidRDefault="00767803" w:rsidP="00AD06AC"/>
        </w:tc>
      </w:tr>
      <w:tr w:rsidR="00767803" w14:paraId="183DBA55" w14:textId="77777777" w:rsidTr="00AD06AC">
        <w:trPr>
          <w:trHeight w:val="224"/>
        </w:trPr>
        <w:tc>
          <w:tcPr>
            <w:tcW w:w="3145" w:type="dxa"/>
          </w:tcPr>
          <w:p w14:paraId="61064968" w14:textId="77777777" w:rsidR="00767803" w:rsidRDefault="00767803" w:rsidP="00AD06AC">
            <w:r>
              <w:t xml:space="preserve">This person is: </w:t>
            </w:r>
            <w:r>
              <w:br/>
              <w:t>(Physical description)</w:t>
            </w:r>
          </w:p>
          <w:p w14:paraId="493B124B" w14:textId="77777777" w:rsidR="00767803" w:rsidRDefault="00767803" w:rsidP="00AD06AC"/>
          <w:p w14:paraId="7A399638" w14:textId="77777777" w:rsidR="00767803" w:rsidRDefault="00767803" w:rsidP="00AD06AC">
            <w:pPr>
              <w:rPr>
                <w:rFonts w:ascii="Segoe Print" w:hAnsi="Segoe Print"/>
              </w:rPr>
            </w:pPr>
            <w:r>
              <w:rPr>
                <w:rFonts w:ascii="Segoe Print" w:hAnsi="Segoe Print"/>
              </w:rPr>
              <w:t>A man</w:t>
            </w:r>
          </w:p>
          <w:p w14:paraId="0E44CD6B" w14:textId="77777777" w:rsidR="00767803" w:rsidRDefault="00767803" w:rsidP="00AD06AC">
            <w:pPr>
              <w:rPr>
                <w:rFonts w:ascii="Segoe Print" w:hAnsi="Segoe Print"/>
              </w:rPr>
            </w:pPr>
            <w:r>
              <w:rPr>
                <w:rFonts w:ascii="Segoe Print" w:hAnsi="Segoe Print"/>
              </w:rPr>
              <w:t>Middle-aged/ Not young</w:t>
            </w:r>
          </w:p>
          <w:p w14:paraId="00894B15" w14:textId="77777777" w:rsidR="00767803" w:rsidRDefault="00767803" w:rsidP="00AD06AC">
            <w:pPr>
              <w:rPr>
                <w:rFonts w:ascii="Segoe Print" w:hAnsi="Segoe Print"/>
              </w:rPr>
            </w:pPr>
            <w:r>
              <w:rPr>
                <w:rFonts w:ascii="Segoe Print" w:hAnsi="Segoe Print"/>
              </w:rPr>
              <w:t>Not healthy</w:t>
            </w:r>
          </w:p>
          <w:p w14:paraId="2E120380" w14:textId="77777777" w:rsidR="00767803" w:rsidRDefault="00767803" w:rsidP="00AD06AC">
            <w:pPr>
              <w:rPr>
                <w:rFonts w:ascii="Segoe Print" w:hAnsi="Segoe Print"/>
              </w:rPr>
            </w:pPr>
            <w:r>
              <w:rPr>
                <w:rFonts w:ascii="Segoe Print" w:hAnsi="Segoe Print"/>
              </w:rPr>
              <w:t>Has a sister</w:t>
            </w:r>
          </w:p>
          <w:p w14:paraId="041D190D" w14:textId="77777777" w:rsidR="00767803" w:rsidRDefault="00767803" w:rsidP="00AD06AC">
            <w:pPr>
              <w:rPr>
                <w:rFonts w:ascii="Segoe Print" w:hAnsi="Segoe Print"/>
              </w:rPr>
            </w:pPr>
            <w:r>
              <w:rPr>
                <w:rFonts w:ascii="Segoe Print" w:hAnsi="Segoe Print"/>
              </w:rPr>
              <w:t>Maybe not married</w:t>
            </w:r>
          </w:p>
          <w:p w14:paraId="6B56B4A4" w14:textId="77777777" w:rsidR="00767803" w:rsidRDefault="00767803" w:rsidP="00AD06AC">
            <w:pPr>
              <w:rPr>
                <w:rFonts w:ascii="Segoe Print" w:hAnsi="Segoe Print"/>
              </w:rPr>
            </w:pPr>
            <w:r>
              <w:rPr>
                <w:rFonts w:ascii="Segoe Print" w:hAnsi="Segoe Print"/>
              </w:rPr>
              <w:t>Probably a little rich</w:t>
            </w:r>
          </w:p>
          <w:p w14:paraId="785CE083" w14:textId="77777777" w:rsidR="00767803" w:rsidRPr="008F2547" w:rsidRDefault="00767803" w:rsidP="00AD06AC">
            <w:pPr>
              <w:rPr>
                <w:rFonts w:ascii="Segoe Print" w:hAnsi="Segoe Print"/>
              </w:rPr>
            </w:pPr>
          </w:p>
          <w:p w14:paraId="1E1DFD99" w14:textId="77777777" w:rsidR="00767803" w:rsidRDefault="00767803" w:rsidP="00AD06AC"/>
          <w:p w14:paraId="7F96A1BB" w14:textId="77777777" w:rsidR="00767803" w:rsidRDefault="00767803" w:rsidP="00AD06AC"/>
          <w:p w14:paraId="50C78A41" w14:textId="77777777" w:rsidR="00767803" w:rsidRDefault="00767803" w:rsidP="00AD06AC"/>
        </w:tc>
        <w:tc>
          <w:tcPr>
            <w:tcW w:w="3149" w:type="dxa"/>
          </w:tcPr>
          <w:p w14:paraId="120FBB41" w14:textId="77777777" w:rsidR="00767803" w:rsidRDefault="00767803" w:rsidP="00AD06AC"/>
        </w:tc>
        <w:tc>
          <w:tcPr>
            <w:tcW w:w="3056" w:type="dxa"/>
          </w:tcPr>
          <w:p w14:paraId="008F65B6" w14:textId="77777777" w:rsidR="00767803" w:rsidRDefault="00767803" w:rsidP="00AD06AC"/>
        </w:tc>
      </w:tr>
      <w:tr w:rsidR="00767803" w14:paraId="4DA4D563" w14:textId="77777777" w:rsidTr="00AD06AC">
        <w:trPr>
          <w:trHeight w:val="224"/>
        </w:trPr>
        <w:tc>
          <w:tcPr>
            <w:tcW w:w="3145" w:type="dxa"/>
          </w:tcPr>
          <w:p w14:paraId="1321FFBD" w14:textId="77777777" w:rsidR="00767803" w:rsidRDefault="00767803" w:rsidP="00AD06AC">
            <w:r>
              <w:t>Their personality is: (Characterization)</w:t>
            </w:r>
          </w:p>
          <w:p w14:paraId="1A5C9EC3" w14:textId="77777777" w:rsidR="00767803" w:rsidRDefault="00767803" w:rsidP="00AD06AC"/>
          <w:p w14:paraId="6E43574C" w14:textId="77777777" w:rsidR="00767803" w:rsidRDefault="00767803" w:rsidP="00AD06AC"/>
          <w:p w14:paraId="2878E680" w14:textId="77777777" w:rsidR="00767803" w:rsidRDefault="00767803" w:rsidP="00AD06AC">
            <w:pPr>
              <w:rPr>
                <w:rFonts w:ascii="Segoe Print" w:hAnsi="Segoe Print"/>
              </w:rPr>
            </w:pPr>
            <w:r>
              <w:rPr>
                <w:rFonts w:ascii="Segoe Print" w:hAnsi="Segoe Print"/>
              </w:rPr>
              <w:t xml:space="preserve">Shy </w:t>
            </w:r>
          </w:p>
          <w:p w14:paraId="412F7D50" w14:textId="77777777" w:rsidR="00767803" w:rsidRDefault="00767803" w:rsidP="00AD06AC">
            <w:pPr>
              <w:rPr>
                <w:rFonts w:ascii="Segoe Print" w:hAnsi="Segoe Print"/>
              </w:rPr>
            </w:pPr>
            <w:r>
              <w:rPr>
                <w:rFonts w:ascii="Segoe Print" w:hAnsi="Segoe Print"/>
              </w:rPr>
              <w:t>Nervous</w:t>
            </w:r>
          </w:p>
          <w:p w14:paraId="55E74479" w14:textId="77777777" w:rsidR="00767803" w:rsidRDefault="00767803" w:rsidP="00AD06AC">
            <w:pPr>
              <w:rPr>
                <w:rFonts w:ascii="Segoe Print" w:hAnsi="Segoe Print"/>
              </w:rPr>
            </w:pPr>
            <w:r>
              <w:rPr>
                <w:rFonts w:ascii="Segoe Print" w:hAnsi="Segoe Print"/>
              </w:rPr>
              <w:t xml:space="preserve">Easily scared </w:t>
            </w:r>
          </w:p>
          <w:p w14:paraId="243AAAB4" w14:textId="77777777" w:rsidR="00767803" w:rsidRDefault="00767803" w:rsidP="00AD06AC">
            <w:pPr>
              <w:rPr>
                <w:rFonts w:ascii="Segoe Print" w:hAnsi="Segoe Print"/>
              </w:rPr>
            </w:pPr>
            <w:r>
              <w:rPr>
                <w:rFonts w:ascii="Segoe Print" w:hAnsi="Segoe Print"/>
              </w:rPr>
              <w:t>Maybe selfish</w:t>
            </w:r>
          </w:p>
          <w:p w14:paraId="79B37F92" w14:textId="77777777" w:rsidR="00767803" w:rsidRDefault="00767803" w:rsidP="00AD06AC">
            <w:pPr>
              <w:rPr>
                <w:rFonts w:ascii="Segoe Print" w:hAnsi="Segoe Print"/>
              </w:rPr>
            </w:pPr>
            <w:r>
              <w:rPr>
                <w:rFonts w:ascii="Segoe Print" w:hAnsi="Segoe Print"/>
              </w:rPr>
              <w:t>Not brave</w:t>
            </w:r>
          </w:p>
          <w:p w14:paraId="76320F7A" w14:textId="77777777" w:rsidR="00767803" w:rsidRDefault="00767803" w:rsidP="00AD06AC">
            <w:pPr>
              <w:rPr>
                <w:rFonts w:ascii="Segoe Print" w:hAnsi="Segoe Print"/>
              </w:rPr>
            </w:pPr>
            <w:r>
              <w:rPr>
                <w:rFonts w:ascii="Segoe Print" w:hAnsi="Segoe Print"/>
              </w:rPr>
              <w:t>Socially awkward, weird</w:t>
            </w:r>
          </w:p>
          <w:p w14:paraId="7988BCDE" w14:textId="77777777" w:rsidR="00767803" w:rsidRPr="002340A2" w:rsidRDefault="00767803" w:rsidP="00AD06AC">
            <w:pPr>
              <w:rPr>
                <w:rFonts w:ascii="Segoe Print" w:hAnsi="Segoe Print"/>
              </w:rPr>
            </w:pPr>
          </w:p>
          <w:p w14:paraId="0DC2931A" w14:textId="77777777" w:rsidR="00767803" w:rsidRDefault="00767803" w:rsidP="00AD06AC"/>
          <w:p w14:paraId="7C92090F" w14:textId="77777777" w:rsidR="00767803" w:rsidRDefault="00767803" w:rsidP="00AD06AC"/>
          <w:p w14:paraId="097282A2" w14:textId="77777777" w:rsidR="00767803" w:rsidRDefault="00767803" w:rsidP="00AD06AC"/>
        </w:tc>
        <w:tc>
          <w:tcPr>
            <w:tcW w:w="3149" w:type="dxa"/>
          </w:tcPr>
          <w:p w14:paraId="090A2FD6" w14:textId="77777777" w:rsidR="00767803" w:rsidRDefault="00767803" w:rsidP="00AD06AC"/>
        </w:tc>
        <w:tc>
          <w:tcPr>
            <w:tcW w:w="3056" w:type="dxa"/>
          </w:tcPr>
          <w:p w14:paraId="66D9D3F2" w14:textId="77777777" w:rsidR="00767803" w:rsidRDefault="00767803" w:rsidP="00AD06AC"/>
        </w:tc>
      </w:tr>
    </w:tbl>
    <w:p w14:paraId="479B1513" w14:textId="77777777" w:rsidR="00767803" w:rsidRDefault="00767803" w:rsidP="00767803">
      <w:pPr>
        <w:pStyle w:val="Heading2"/>
      </w:pPr>
    </w:p>
    <w:p w14:paraId="23845923" w14:textId="77777777" w:rsidR="00767803" w:rsidRDefault="00767803" w:rsidP="00767803">
      <w:pPr>
        <w:rPr>
          <w:rFonts w:ascii="Futura Medium" w:eastAsiaTheme="majorEastAsia" w:hAnsi="Futura Medium" w:cstheme="majorBidi"/>
          <w:color w:val="000000" w:themeColor="text1"/>
          <w:sz w:val="24"/>
          <w:szCs w:val="26"/>
        </w:rPr>
      </w:pPr>
      <w:r>
        <w:br w:type="page"/>
      </w:r>
    </w:p>
    <w:p w14:paraId="275C6863" w14:textId="77777777" w:rsidR="00767803" w:rsidRDefault="00767803" w:rsidP="00767803">
      <w:pPr>
        <w:pStyle w:val="Heading2"/>
      </w:pPr>
      <w:r>
        <w:lastRenderedPageBreak/>
        <w:t>Characterization</w:t>
      </w:r>
    </w:p>
    <w:p w14:paraId="1F1D5B2F" w14:textId="77777777" w:rsidR="00767803" w:rsidRPr="00A95296" w:rsidRDefault="00767803" w:rsidP="00767803">
      <w:pPr>
        <w:pStyle w:val="Rockwell"/>
      </w:pPr>
      <w:r>
        <w:t>“</w:t>
      </w:r>
      <w:r w:rsidRPr="00A95296">
        <w:t>Characterization</w:t>
      </w:r>
      <w:r>
        <w:t>”</w:t>
      </w:r>
      <w:r w:rsidRPr="00A95296">
        <w:t xml:space="preserve"> means the way the author shows the personality of each character. Look for actions, not just adjectives!</w:t>
      </w:r>
    </w:p>
    <w:p w14:paraId="443FDCE9" w14:textId="5643B07B" w:rsidR="00767803" w:rsidRDefault="00767803" w:rsidP="00767803">
      <w:pPr>
        <w:pStyle w:val="Rockwell"/>
      </w:pPr>
      <w:r w:rsidRPr="00A95296">
        <w:t xml:space="preserve">Look back at the </w:t>
      </w:r>
      <w:r>
        <w:t>“</w:t>
      </w:r>
      <w:r w:rsidRPr="00A95296">
        <w:t>Characters</w:t>
      </w:r>
      <w:r>
        <w:t>”</w:t>
      </w:r>
      <w:r w:rsidRPr="00A95296">
        <w:t xml:space="preserve"> exercise. Choose one </w:t>
      </w:r>
      <w:r>
        <w:t>“</w:t>
      </w:r>
      <w:r w:rsidRPr="00A95296">
        <w:t>personality</w:t>
      </w:r>
      <w:r>
        <w:t>”</w:t>
      </w:r>
      <w:r w:rsidRPr="00A95296">
        <w:t xml:space="preserve"> quality that you wrote for each person. Copy it here. First, explain your thinking: </w:t>
      </w:r>
      <w:r w:rsidR="00CD7ED1">
        <w:t xml:space="preserve">in your own words, </w:t>
      </w:r>
      <w:r w:rsidRPr="00A95296">
        <w:t xml:space="preserve">why do you feel this describes the person? Then, write a quote from the story that supports your choice. </w:t>
      </w:r>
      <w:r>
        <w:t>I</w:t>
      </w:r>
      <w:r w:rsidRPr="00A95296">
        <w:t>nclude quotation marks.</w:t>
      </w:r>
    </w:p>
    <w:p w14:paraId="610AB162" w14:textId="77777777" w:rsidR="00767803" w:rsidRDefault="00767803" w:rsidP="00767803">
      <w:pPr>
        <w:pStyle w:val="Heading2"/>
      </w:pPr>
      <w:r>
        <w:t>Example:</w:t>
      </w:r>
    </w:p>
    <w:tbl>
      <w:tblPr>
        <w:tblStyle w:val="TableGrid"/>
        <w:tblW w:w="0" w:type="auto"/>
        <w:tblLook w:val="04A0" w:firstRow="1" w:lastRow="0" w:firstColumn="1" w:lastColumn="0" w:noHBand="0" w:noVBand="1"/>
      </w:tblPr>
      <w:tblGrid>
        <w:gridCol w:w="3118"/>
        <w:gridCol w:w="3104"/>
        <w:gridCol w:w="3128"/>
      </w:tblGrid>
      <w:tr w:rsidR="00767803" w14:paraId="641D403B" w14:textId="77777777" w:rsidTr="00AD06AC">
        <w:tc>
          <w:tcPr>
            <w:tcW w:w="3432" w:type="dxa"/>
          </w:tcPr>
          <w:p w14:paraId="7243D52A" w14:textId="77777777" w:rsidR="00767803" w:rsidRDefault="00767803" w:rsidP="00AD06AC">
            <w:r>
              <w:t>Character &amp; Personality Trait:</w:t>
            </w:r>
          </w:p>
        </w:tc>
        <w:tc>
          <w:tcPr>
            <w:tcW w:w="3433" w:type="dxa"/>
          </w:tcPr>
          <w:p w14:paraId="2F55A0EC" w14:textId="77777777" w:rsidR="00767803" w:rsidRDefault="00767803" w:rsidP="00AD06AC">
            <w:r>
              <w:t>Why?</w:t>
            </w:r>
          </w:p>
        </w:tc>
        <w:tc>
          <w:tcPr>
            <w:tcW w:w="3433" w:type="dxa"/>
          </w:tcPr>
          <w:p w14:paraId="030B5089" w14:textId="77777777" w:rsidR="00767803" w:rsidRDefault="00767803" w:rsidP="00AD06AC">
            <w:r>
              <w:t>Supporting Quote:</w:t>
            </w:r>
          </w:p>
        </w:tc>
      </w:tr>
      <w:tr w:rsidR="00767803" w14:paraId="0265BA30" w14:textId="77777777" w:rsidTr="00AD06AC">
        <w:tc>
          <w:tcPr>
            <w:tcW w:w="3432" w:type="dxa"/>
          </w:tcPr>
          <w:p w14:paraId="5135F492" w14:textId="77777777" w:rsidR="00767803" w:rsidRDefault="00767803" w:rsidP="00AD06AC">
            <w:pPr>
              <w:rPr>
                <w:rFonts w:ascii="Segoe Print" w:hAnsi="Segoe Print"/>
              </w:rPr>
            </w:pPr>
            <w:r w:rsidRPr="009E260E">
              <w:rPr>
                <w:rFonts w:ascii="Segoe Print" w:hAnsi="Segoe Print"/>
              </w:rPr>
              <w:t xml:space="preserve"> </w:t>
            </w:r>
          </w:p>
          <w:p w14:paraId="1DF46D6B" w14:textId="77777777" w:rsidR="00767803" w:rsidRPr="009E260E" w:rsidRDefault="00767803" w:rsidP="00AD06AC">
            <w:pPr>
              <w:rPr>
                <w:rFonts w:ascii="Segoe Print" w:hAnsi="Segoe Print"/>
              </w:rPr>
            </w:pPr>
            <w:proofErr w:type="spellStart"/>
            <w:r w:rsidRPr="009E260E">
              <w:rPr>
                <w:rFonts w:ascii="Segoe Print" w:hAnsi="Segoe Print"/>
              </w:rPr>
              <w:t>Framton</w:t>
            </w:r>
            <w:proofErr w:type="spellEnd"/>
            <w:r w:rsidRPr="009E260E">
              <w:rPr>
                <w:rFonts w:ascii="Segoe Print" w:hAnsi="Segoe Print"/>
              </w:rPr>
              <w:t xml:space="preserve"> is probably a little rich</w:t>
            </w:r>
          </w:p>
          <w:p w14:paraId="45165652" w14:textId="77777777" w:rsidR="00767803" w:rsidRDefault="00767803" w:rsidP="00AD06AC"/>
        </w:tc>
        <w:tc>
          <w:tcPr>
            <w:tcW w:w="3433" w:type="dxa"/>
          </w:tcPr>
          <w:p w14:paraId="04FA6754" w14:textId="77777777" w:rsidR="00767803" w:rsidRDefault="00767803" w:rsidP="00AD06AC">
            <w:pPr>
              <w:spacing w:line="280" w:lineRule="exact"/>
              <w:rPr>
                <w:rFonts w:ascii="Segoe Print" w:hAnsi="Segoe Print"/>
              </w:rPr>
            </w:pPr>
            <w:r w:rsidRPr="009E260E">
              <w:rPr>
                <w:rFonts w:ascii="Segoe Print" w:hAnsi="Segoe Print"/>
              </w:rPr>
              <w:t xml:space="preserve">He can go on a long vacation and he can have a </w:t>
            </w:r>
            <w:r>
              <w:rPr>
                <w:rFonts w:ascii="Segoe Print" w:hAnsi="Segoe Print"/>
              </w:rPr>
              <w:t>“</w:t>
            </w:r>
            <w:r w:rsidRPr="009E260E">
              <w:rPr>
                <w:rFonts w:ascii="Segoe Print" w:hAnsi="Segoe Print"/>
              </w:rPr>
              <w:t>nerve cure.</w:t>
            </w:r>
            <w:r>
              <w:rPr>
                <w:rFonts w:ascii="Segoe Print" w:hAnsi="Segoe Print"/>
              </w:rPr>
              <w:t>”</w:t>
            </w:r>
            <w:r w:rsidRPr="009E260E">
              <w:rPr>
                <w:rFonts w:ascii="Segoe Print" w:hAnsi="Segoe Print"/>
              </w:rPr>
              <w:t xml:space="preserve"> Also, he wears a hat and carries a cane, and I think rich men did this in the past</w:t>
            </w:r>
          </w:p>
          <w:p w14:paraId="155AA556" w14:textId="77777777" w:rsidR="00767803" w:rsidRPr="009E260E" w:rsidRDefault="00767803" w:rsidP="00AD06AC">
            <w:pPr>
              <w:spacing w:line="280" w:lineRule="exact"/>
              <w:rPr>
                <w:rFonts w:ascii="Segoe Print" w:hAnsi="Segoe Print"/>
              </w:rPr>
            </w:pPr>
          </w:p>
        </w:tc>
        <w:tc>
          <w:tcPr>
            <w:tcW w:w="3433" w:type="dxa"/>
          </w:tcPr>
          <w:p w14:paraId="518580F9" w14:textId="77777777" w:rsidR="00767803" w:rsidRDefault="00767803" w:rsidP="00AD06AC">
            <w:pPr>
              <w:spacing w:line="280" w:lineRule="exact"/>
              <w:rPr>
                <w:rFonts w:ascii="Segoe Print" w:hAnsi="Segoe Print"/>
              </w:rPr>
            </w:pPr>
          </w:p>
          <w:p w14:paraId="09B1BB29" w14:textId="77777777" w:rsidR="00767803" w:rsidRPr="009E260E" w:rsidRDefault="00767803" w:rsidP="00AD06AC">
            <w:pPr>
              <w:spacing w:line="280" w:lineRule="exact"/>
              <w:rPr>
                <w:rFonts w:ascii="Segoe Print" w:hAnsi="Segoe Print"/>
              </w:rPr>
            </w:pPr>
            <w:r>
              <w:rPr>
                <w:rFonts w:ascii="Segoe Print" w:hAnsi="Segoe Print"/>
              </w:rPr>
              <w:t>“</w:t>
            </w:r>
            <w:proofErr w:type="spellStart"/>
            <w:r w:rsidRPr="009E260E">
              <w:rPr>
                <w:rFonts w:ascii="Segoe Print" w:hAnsi="Segoe Print"/>
              </w:rPr>
              <w:t>Framton</w:t>
            </w:r>
            <w:proofErr w:type="spellEnd"/>
            <w:r w:rsidRPr="009E260E">
              <w:rPr>
                <w:rFonts w:ascii="Segoe Print" w:hAnsi="Segoe Print"/>
              </w:rPr>
              <w:t xml:space="preserve"> grabbed wildly at his cane and hat...</w:t>
            </w:r>
            <w:r>
              <w:rPr>
                <w:rFonts w:ascii="Segoe Print" w:hAnsi="Segoe Print"/>
              </w:rPr>
              <w:t>”</w:t>
            </w:r>
          </w:p>
        </w:tc>
      </w:tr>
    </w:tbl>
    <w:p w14:paraId="13A46FF3" w14:textId="77777777" w:rsidR="00767803" w:rsidRDefault="00767803" w:rsidP="00767803">
      <w:pPr>
        <w:pStyle w:val="Heading2"/>
      </w:pPr>
    </w:p>
    <w:tbl>
      <w:tblPr>
        <w:tblStyle w:val="TableGrid"/>
        <w:tblW w:w="0" w:type="auto"/>
        <w:tblLook w:val="04A0" w:firstRow="1" w:lastRow="0" w:firstColumn="1" w:lastColumn="0" w:noHBand="0" w:noVBand="1"/>
      </w:tblPr>
      <w:tblGrid>
        <w:gridCol w:w="3139"/>
        <w:gridCol w:w="3072"/>
        <w:gridCol w:w="3139"/>
      </w:tblGrid>
      <w:tr w:rsidR="00767803" w14:paraId="6DB448DA" w14:textId="77777777" w:rsidTr="00AD06AC">
        <w:tc>
          <w:tcPr>
            <w:tcW w:w="3432" w:type="dxa"/>
          </w:tcPr>
          <w:p w14:paraId="26676CB6" w14:textId="77777777" w:rsidR="00767803" w:rsidRDefault="00767803" w:rsidP="00AD06AC">
            <w:r>
              <w:t>Character &amp; Personality Trait:</w:t>
            </w:r>
          </w:p>
        </w:tc>
        <w:tc>
          <w:tcPr>
            <w:tcW w:w="3433" w:type="dxa"/>
          </w:tcPr>
          <w:p w14:paraId="68C24BC5" w14:textId="77777777" w:rsidR="00767803" w:rsidRDefault="00767803" w:rsidP="00AD06AC">
            <w:r>
              <w:t>Why?</w:t>
            </w:r>
          </w:p>
        </w:tc>
        <w:tc>
          <w:tcPr>
            <w:tcW w:w="3433" w:type="dxa"/>
          </w:tcPr>
          <w:p w14:paraId="00E1B39D" w14:textId="77777777" w:rsidR="00767803" w:rsidRDefault="00767803" w:rsidP="00AD06AC">
            <w:r>
              <w:t>Supporting Quote:</w:t>
            </w:r>
          </w:p>
        </w:tc>
      </w:tr>
      <w:tr w:rsidR="00767803" w14:paraId="77F9459B" w14:textId="77777777" w:rsidTr="00AD06AC">
        <w:tc>
          <w:tcPr>
            <w:tcW w:w="3432" w:type="dxa"/>
          </w:tcPr>
          <w:p w14:paraId="385BC397" w14:textId="77777777" w:rsidR="00767803" w:rsidRDefault="00767803" w:rsidP="00AD06AC"/>
          <w:p w14:paraId="336B488E" w14:textId="77777777" w:rsidR="00767803" w:rsidRDefault="00767803" w:rsidP="00AD06AC"/>
          <w:p w14:paraId="35CB3B1D" w14:textId="77777777" w:rsidR="00767803" w:rsidRDefault="00767803" w:rsidP="00AD06AC"/>
          <w:p w14:paraId="50A7A4F8" w14:textId="77777777" w:rsidR="00767803" w:rsidRDefault="00767803" w:rsidP="00AD06AC"/>
          <w:p w14:paraId="4A70AB57" w14:textId="77777777" w:rsidR="00767803" w:rsidRDefault="00767803" w:rsidP="00AD06AC"/>
          <w:p w14:paraId="5F69FC00" w14:textId="77777777" w:rsidR="00767803" w:rsidRDefault="00767803" w:rsidP="00AD06AC"/>
          <w:p w14:paraId="7FF56C34" w14:textId="77777777" w:rsidR="00767803" w:rsidRDefault="00767803" w:rsidP="00AD06AC"/>
          <w:p w14:paraId="05450FCA" w14:textId="77777777" w:rsidR="00767803" w:rsidRDefault="00767803" w:rsidP="00AD06AC"/>
          <w:p w14:paraId="457B6677" w14:textId="77777777" w:rsidR="00767803" w:rsidRDefault="00767803" w:rsidP="00AD06AC"/>
          <w:p w14:paraId="2A16B1E8" w14:textId="77777777" w:rsidR="00767803" w:rsidRDefault="00767803" w:rsidP="00AD06AC"/>
          <w:p w14:paraId="43B3E07B" w14:textId="77777777" w:rsidR="00767803" w:rsidRDefault="00767803" w:rsidP="00AD06AC"/>
          <w:p w14:paraId="66B7A84C" w14:textId="77777777" w:rsidR="00767803" w:rsidRDefault="00767803" w:rsidP="00AD06AC"/>
        </w:tc>
        <w:tc>
          <w:tcPr>
            <w:tcW w:w="3433" w:type="dxa"/>
          </w:tcPr>
          <w:p w14:paraId="2EC04EBE" w14:textId="77777777" w:rsidR="00767803" w:rsidRPr="009E260E" w:rsidRDefault="00767803" w:rsidP="00AD06AC">
            <w:pPr>
              <w:spacing w:line="280" w:lineRule="exact"/>
              <w:rPr>
                <w:rFonts w:ascii="Segoe Print" w:hAnsi="Segoe Print"/>
              </w:rPr>
            </w:pPr>
          </w:p>
        </w:tc>
        <w:tc>
          <w:tcPr>
            <w:tcW w:w="3433" w:type="dxa"/>
          </w:tcPr>
          <w:p w14:paraId="22998E6A" w14:textId="77777777" w:rsidR="00767803" w:rsidRPr="009E260E" w:rsidRDefault="00767803" w:rsidP="00AD06AC">
            <w:pPr>
              <w:spacing w:line="280" w:lineRule="exact"/>
              <w:rPr>
                <w:rFonts w:ascii="Segoe Print" w:hAnsi="Segoe Print"/>
              </w:rPr>
            </w:pPr>
          </w:p>
        </w:tc>
      </w:tr>
    </w:tbl>
    <w:p w14:paraId="30F047FE" w14:textId="77777777" w:rsidR="00767803" w:rsidRDefault="00767803" w:rsidP="00767803">
      <w:pPr>
        <w:pStyle w:val="Heading2"/>
      </w:pPr>
    </w:p>
    <w:tbl>
      <w:tblPr>
        <w:tblStyle w:val="TableGrid"/>
        <w:tblW w:w="0" w:type="auto"/>
        <w:tblLook w:val="04A0" w:firstRow="1" w:lastRow="0" w:firstColumn="1" w:lastColumn="0" w:noHBand="0" w:noVBand="1"/>
      </w:tblPr>
      <w:tblGrid>
        <w:gridCol w:w="3139"/>
        <w:gridCol w:w="3072"/>
        <w:gridCol w:w="3139"/>
      </w:tblGrid>
      <w:tr w:rsidR="00767803" w14:paraId="053C1F4F" w14:textId="77777777" w:rsidTr="00AD06AC">
        <w:tc>
          <w:tcPr>
            <w:tcW w:w="3432" w:type="dxa"/>
          </w:tcPr>
          <w:p w14:paraId="0D069858" w14:textId="77777777" w:rsidR="00767803" w:rsidRDefault="00767803" w:rsidP="00AD06AC">
            <w:r>
              <w:t>Character &amp; Personality Trait:</w:t>
            </w:r>
          </w:p>
        </w:tc>
        <w:tc>
          <w:tcPr>
            <w:tcW w:w="3433" w:type="dxa"/>
          </w:tcPr>
          <w:p w14:paraId="510F1CDE" w14:textId="77777777" w:rsidR="00767803" w:rsidRDefault="00767803" w:rsidP="00AD06AC">
            <w:r>
              <w:t>Why?</w:t>
            </w:r>
          </w:p>
        </w:tc>
        <w:tc>
          <w:tcPr>
            <w:tcW w:w="3433" w:type="dxa"/>
          </w:tcPr>
          <w:p w14:paraId="4BD353A1" w14:textId="77777777" w:rsidR="00767803" w:rsidRDefault="00767803" w:rsidP="00AD06AC">
            <w:r>
              <w:t>Supporting Quote:</w:t>
            </w:r>
          </w:p>
        </w:tc>
      </w:tr>
      <w:tr w:rsidR="00767803" w14:paraId="109148C0" w14:textId="77777777" w:rsidTr="00AD06AC">
        <w:tc>
          <w:tcPr>
            <w:tcW w:w="3432" w:type="dxa"/>
          </w:tcPr>
          <w:p w14:paraId="6E89C8AD" w14:textId="77777777" w:rsidR="00767803" w:rsidRDefault="00767803" w:rsidP="00AD06AC"/>
          <w:p w14:paraId="36E490C8" w14:textId="77777777" w:rsidR="00767803" w:rsidRDefault="00767803" w:rsidP="00AD06AC"/>
          <w:p w14:paraId="79930CEA" w14:textId="77777777" w:rsidR="00767803" w:rsidRDefault="00767803" w:rsidP="00AD06AC"/>
          <w:p w14:paraId="1963590F" w14:textId="77777777" w:rsidR="00767803" w:rsidRDefault="00767803" w:rsidP="00AD06AC"/>
          <w:p w14:paraId="135C453B" w14:textId="77777777" w:rsidR="00767803" w:rsidRDefault="00767803" w:rsidP="00AD06AC"/>
          <w:p w14:paraId="55D8A56D" w14:textId="77777777" w:rsidR="00767803" w:rsidRDefault="00767803" w:rsidP="00AD06AC"/>
          <w:p w14:paraId="734F1AE4" w14:textId="77777777" w:rsidR="00767803" w:rsidRDefault="00767803" w:rsidP="00AD06AC"/>
          <w:p w14:paraId="3CC783EE" w14:textId="77777777" w:rsidR="00767803" w:rsidRDefault="00767803" w:rsidP="00AD06AC"/>
          <w:p w14:paraId="4D1D18E7" w14:textId="77777777" w:rsidR="00767803" w:rsidRDefault="00767803" w:rsidP="00AD06AC"/>
          <w:p w14:paraId="70512EC8" w14:textId="77777777" w:rsidR="00767803" w:rsidRDefault="00767803" w:rsidP="00AD06AC"/>
          <w:p w14:paraId="757C98D4" w14:textId="77777777" w:rsidR="00767803" w:rsidRDefault="00767803" w:rsidP="00AD06AC"/>
          <w:p w14:paraId="47FFE5B1" w14:textId="77777777" w:rsidR="00767803" w:rsidRDefault="00767803" w:rsidP="00AD06AC"/>
          <w:p w14:paraId="3F1B87B3" w14:textId="77777777" w:rsidR="00767803" w:rsidRDefault="00767803" w:rsidP="00AD06AC"/>
          <w:p w14:paraId="1E31B40C" w14:textId="77777777" w:rsidR="00767803" w:rsidRDefault="00767803" w:rsidP="00AD06AC"/>
        </w:tc>
        <w:tc>
          <w:tcPr>
            <w:tcW w:w="3433" w:type="dxa"/>
          </w:tcPr>
          <w:p w14:paraId="73D4F7EA" w14:textId="77777777" w:rsidR="00767803" w:rsidRPr="009E260E" w:rsidRDefault="00767803" w:rsidP="00AD06AC">
            <w:pPr>
              <w:spacing w:line="280" w:lineRule="exact"/>
              <w:rPr>
                <w:rFonts w:ascii="Segoe Print" w:hAnsi="Segoe Print"/>
              </w:rPr>
            </w:pPr>
          </w:p>
        </w:tc>
        <w:tc>
          <w:tcPr>
            <w:tcW w:w="3433" w:type="dxa"/>
          </w:tcPr>
          <w:p w14:paraId="4C37B7C1" w14:textId="77777777" w:rsidR="00767803" w:rsidRPr="009E260E" w:rsidRDefault="00767803" w:rsidP="00AD06AC">
            <w:pPr>
              <w:spacing w:line="280" w:lineRule="exact"/>
              <w:rPr>
                <w:rFonts w:ascii="Segoe Print" w:hAnsi="Segoe Print"/>
              </w:rPr>
            </w:pPr>
          </w:p>
        </w:tc>
      </w:tr>
    </w:tbl>
    <w:p w14:paraId="30A094DD" w14:textId="77777777" w:rsidR="00767803" w:rsidRDefault="00767803" w:rsidP="00767803"/>
    <w:p w14:paraId="441C0492" w14:textId="4CEDE4F6" w:rsidR="0080328C" w:rsidRPr="0025415B" w:rsidRDefault="00767803" w:rsidP="00947750">
      <w:pPr>
        <w:pStyle w:val="Heading2"/>
        <w:tabs>
          <w:tab w:val="left" w:pos="2290"/>
        </w:tabs>
        <w:rPr>
          <w:szCs w:val="22"/>
        </w:rPr>
      </w:pPr>
      <w:r>
        <w:br w:type="page"/>
      </w:r>
    </w:p>
    <w:p w14:paraId="01E83088" w14:textId="319F1245" w:rsidR="00780E4B" w:rsidRPr="0025415B" w:rsidRDefault="00767803" w:rsidP="0025415B">
      <w:pPr>
        <w:pStyle w:val="Heading1"/>
        <w:rPr>
          <w:rFonts w:ascii="Fredericka the Greatest" w:hAnsi="Fredericka the Greatest"/>
        </w:rPr>
      </w:pPr>
      <w:r>
        <w:lastRenderedPageBreak/>
        <w:br/>
      </w:r>
      <w:bookmarkStart w:id="6" w:name="_Toc92631894"/>
      <w:r w:rsidR="00252B66" w:rsidRPr="0025415B">
        <w:rPr>
          <w:rFonts w:ascii="Fredericka the Greatest" w:hAnsi="Fredericka the Greatest"/>
          <w:sz w:val="32"/>
          <w:szCs w:val="36"/>
        </w:rPr>
        <w:t>“</w:t>
      </w:r>
      <w:r w:rsidR="00780E4B" w:rsidRPr="0025415B">
        <w:rPr>
          <w:rFonts w:ascii="Fredericka the Greatest" w:hAnsi="Fredericka the Greatest"/>
          <w:sz w:val="32"/>
          <w:szCs w:val="36"/>
        </w:rPr>
        <w:t>The Gift of the Magi</w:t>
      </w:r>
      <w:r w:rsidR="00252B66" w:rsidRPr="0025415B">
        <w:rPr>
          <w:rFonts w:ascii="Fredericka the Greatest" w:hAnsi="Fredericka the Greatest"/>
          <w:sz w:val="32"/>
          <w:szCs w:val="36"/>
        </w:rPr>
        <w:t>”</w:t>
      </w:r>
      <w:bookmarkEnd w:id="6"/>
    </w:p>
    <w:p w14:paraId="439A7C91" w14:textId="204D7447" w:rsidR="00292EA5" w:rsidRDefault="00780E4B" w:rsidP="006D477C">
      <w:pPr>
        <w:pStyle w:val="Rockwell"/>
      </w:pPr>
      <w:r>
        <w:t xml:space="preserve">This is an old American story. It was written at about the same time as </w:t>
      </w:r>
      <w:r w:rsidR="00767803">
        <w:t>“The Open Window</w:t>
      </w:r>
      <w:r>
        <w:t>,</w:t>
      </w:r>
      <w:r w:rsidR="00767803">
        <w:t>”</w:t>
      </w:r>
      <w:r>
        <w:t xml:space="preserve"> </w:t>
      </w:r>
      <w:r w:rsidR="00292EA5">
        <w:t>and like that story, the grammar and vocabulary are formal and somewhat challenging. However,</w:t>
      </w:r>
      <w:r>
        <w:t xml:space="preserve"> the culture is very different.</w:t>
      </w:r>
      <w:r w:rsidR="001219AE">
        <w:t xml:space="preserve"> This story is a true American classic. It’s been re-told many times. </w:t>
      </w:r>
    </w:p>
    <w:p w14:paraId="18A99222" w14:textId="77777777" w:rsidR="00292EA5" w:rsidRDefault="00292EA5" w:rsidP="00292EA5">
      <w:pPr>
        <w:pStyle w:val="Heading2"/>
      </w:pPr>
      <w:r>
        <w:t>Before you read: Answer each with a short discussion. Use complete sentences.</w:t>
      </w:r>
    </w:p>
    <w:p w14:paraId="3C57E976" w14:textId="77777777" w:rsidR="00292EA5" w:rsidRDefault="00292EA5" w:rsidP="003B33E0">
      <w:pPr>
        <w:pStyle w:val="ListParagraph"/>
        <w:numPr>
          <w:ilvl w:val="0"/>
          <w:numId w:val="37"/>
        </w:numPr>
        <w:spacing w:after="1560"/>
      </w:pPr>
      <w:r>
        <w:t>How important is it to give a loved one a gift on a special occasion?  Why?</w:t>
      </w:r>
    </w:p>
    <w:p w14:paraId="13A415CF" w14:textId="77777777" w:rsidR="00292EA5" w:rsidRDefault="00292EA5" w:rsidP="003B33E0">
      <w:pPr>
        <w:pStyle w:val="ListParagraph"/>
        <w:numPr>
          <w:ilvl w:val="0"/>
          <w:numId w:val="37"/>
        </w:numPr>
        <w:spacing w:after="1560"/>
      </w:pPr>
      <w:r>
        <w:t>How important is Christmas Day to Americans? Do you know anything about how this celebration has changed in the past 100 years?</w:t>
      </w:r>
    </w:p>
    <w:p w14:paraId="18E553AF" w14:textId="77777777" w:rsidR="00292EA5" w:rsidRDefault="00292EA5" w:rsidP="003B33E0">
      <w:pPr>
        <w:pStyle w:val="ListParagraph"/>
        <w:numPr>
          <w:ilvl w:val="0"/>
          <w:numId w:val="37"/>
        </w:numPr>
        <w:spacing w:after="1560"/>
      </w:pPr>
      <w:r>
        <w:t xml:space="preserve">What legends about the </w:t>
      </w:r>
      <w:r w:rsidR="006D477C">
        <w:t>origins of Christmas have you heard? Share what you know.</w:t>
      </w:r>
    </w:p>
    <w:p w14:paraId="30C81DDE" w14:textId="77777777" w:rsidR="00292EA5" w:rsidRDefault="00292EA5" w:rsidP="003B33E0">
      <w:pPr>
        <w:pStyle w:val="ListParagraph"/>
        <w:numPr>
          <w:ilvl w:val="0"/>
          <w:numId w:val="37"/>
        </w:numPr>
        <w:spacing w:after="1560"/>
      </w:pPr>
      <w:r>
        <w:t>When a young couple faces financial problems, how can it affect their relationship?</w:t>
      </w:r>
    </w:p>
    <w:p w14:paraId="082E9775" w14:textId="77777777" w:rsidR="00292EA5" w:rsidRDefault="00292EA5" w:rsidP="003B33E0">
      <w:pPr>
        <w:pStyle w:val="ListParagraph"/>
        <w:numPr>
          <w:ilvl w:val="0"/>
          <w:numId w:val="37"/>
        </w:numPr>
        <w:spacing w:after="1560"/>
      </w:pPr>
      <w:r>
        <w:t xml:space="preserve">What do you know about the business of selling human hair? Does this happen today? </w:t>
      </w:r>
    </w:p>
    <w:p w14:paraId="7E7513C1" w14:textId="77777777" w:rsidR="00292EA5" w:rsidRPr="00292EA5" w:rsidRDefault="00292EA5" w:rsidP="003B33E0">
      <w:pPr>
        <w:pStyle w:val="ListParagraph"/>
        <w:numPr>
          <w:ilvl w:val="0"/>
          <w:numId w:val="37"/>
        </w:numPr>
        <w:spacing w:after="1560"/>
      </w:pPr>
      <w:r>
        <w:t>What do you own that you most love? Could you give it up easily?</w:t>
      </w:r>
    </w:p>
    <w:p w14:paraId="174F933A" w14:textId="77777777" w:rsidR="00CE564F" w:rsidRDefault="00CE564F" w:rsidP="00CE564F">
      <w:pPr>
        <w:pStyle w:val="Heading2"/>
      </w:pPr>
      <w:r>
        <w:lastRenderedPageBreak/>
        <w:t>Reading in Chunks</w:t>
      </w:r>
    </w:p>
    <w:p w14:paraId="62CFC6F9" w14:textId="77777777" w:rsidR="00CE564F" w:rsidRPr="00474FE0" w:rsidRDefault="00CE564F" w:rsidP="00CE564F">
      <w:pPr>
        <w:pStyle w:val="Rockwell"/>
      </w:pPr>
      <w:r>
        <w:t>Read this part of the story aloud or listen to your instructor. Add glosses and comments.</w:t>
      </w:r>
    </w:p>
    <w:p w14:paraId="5811336B" w14:textId="77777777" w:rsidR="00CE564F" w:rsidRDefault="00CE564F" w:rsidP="00CE564F"/>
    <w:tbl>
      <w:tblPr>
        <w:tblStyle w:val="TableGrid"/>
        <w:tblW w:w="0" w:type="auto"/>
        <w:tblLook w:val="04A0" w:firstRow="1" w:lastRow="0" w:firstColumn="1" w:lastColumn="0" w:noHBand="0" w:noVBand="1"/>
      </w:tblPr>
      <w:tblGrid>
        <w:gridCol w:w="5395"/>
        <w:gridCol w:w="3955"/>
      </w:tblGrid>
      <w:tr w:rsidR="00CE564F" w:rsidRPr="004D4F86" w14:paraId="2A0B7E7D" w14:textId="77777777" w:rsidTr="00A60A6A">
        <w:tc>
          <w:tcPr>
            <w:tcW w:w="5395" w:type="dxa"/>
          </w:tcPr>
          <w:p w14:paraId="26EE7E78" w14:textId="77777777" w:rsidR="00CE564F" w:rsidRPr="004D4F86" w:rsidRDefault="00CE564F" w:rsidP="00A60A6A">
            <w:pPr>
              <w:pStyle w:val="Heading2"/>
              <w:jc w:val="center"/>
            </w:pPr>
            <w:r w:rsidRPr="004D4F86">
              <w:t>The Story</w:t>
            </w:r>
          </w:p>
        </w:tc>
        <w:tc>
          <w:tcPr>
            <w:tcW w:w="3955" w:type="dxa"/>
          </w:tcPr>
          <w:p w14:paraId="267678F8" w14:textId="77777777" w:rsidR="00CE564F" w:rsidRPr="004D4F86" w:rsidRDefault="00CE564F" w:rsidP="00A60A6A">
            <w:pPr>
              <w:pStyle w:val="Heading2"/>
              <w:jc w:val="center"/>
            </w:pPr>
            <w:r w:rsidRPr="004D4F86">
              <w:t>Glosses</w:t>
            </w:r>
          </w:p>
        </w:tc>
      </w:tr>
      <w:tr w:rsidR="00CE564F" w14:paraId="4EAFFE3A" w14:textId="77777777" w:rsidTr="00A60A6A">
        <w:tc>
          <w:tcPr>
            <w:tcW w:w="5395" w:type="dxa"/>
          </w:tcPr>
          <w:p w14:paraId="16004453" w14:textId="77777777" w:rsidR="00CE564F" w:rsidRDefault="00CE564F" w:rsidP="00A60A6A">
            <w:pPr>
              <w:spacing w:line="360" w:lineRule="auto"/>
            </w:pPr>
          </w:p>
          <w:p w14:paraId="2349DF7F" w14:textId="77777777" w:rsidR="00CE564F" w:rsidRDefault="00CE564F" w:rsidP="00A60A6A">
            <w:pPr>
              <w:spacing w:after="120" w:line="440" w:lineRule="exact"/>
              <w:rPr>
                <w:sz w:val="20"/>
              </w:rPr>
            </w:pPr>
            <w:r>
              <w:rPr>
                <w:sz w:val="20"/>
              </w:rPr>
              <w:t>O</w:t>
            </w:r>
            <w:r w:rsidRPr="00962C3E">
              <w:rPr>
                <w:sz w:val="20"/>
              </w:rPr>
              <w:t xml:space="preserve">ne dollar and eighty-seven cents.  </w:t>
            </w:r>
          </w:p>
          <w:p w14:paraId="640FDF94" w14:textId="77777777" w:rsidR="00CE564F" w:rsidRDefault="00CE564F" w:rsidP="00A60A6A">
            <w:pPr>
              <w:spacing w:after="120" w:line="440" w:lineRule="exact"/>
              <w:rPr>
                <w:sz w:val="20"/>
              </w:rPr>
            </w:pPr>
            <w:r w:rsidRPr="00962C3E">
              <w:rPr>
                <w:sz w:val="20"/>
              </w:rPr>
              <w:t xml:space="preserve">That was all. </w:t>
            </w:r>
          </w:p>
          <w:p w14:paraId="500125CE" w14:textId="77777777" w:rsidR="00CE564F" w:rsidRDefault="00CE564F" w:rsidP="00A60A6A">
            <w:pPr>
              <w:spacing w:after="120" w:line="440" w:lineRule="exact"/>
              <w:rPr>
                <w:sz w:val="20"/>
              </w:rPr>
            </w:pPr>
            <w:r w:rsidRPr="00962C3E">
              <w:rPr>
                <w:sz w:val="20"/>
              </w:rPr>
              <w:t xml:space="preserve">And sixty cents of it was in pennies. </w:t>
            </w:r>
          </w:p>
          <w:p w14:paraId="57141F09" w14:textId="77777777" w:rsidR="00CE564F" w:rsidRDefault="00CE564F" w:rsidP="00A60A6A">
            <w:pPr>
              <w:spacing w:after="120" w:line="440" w:lineRule="exact"/>
              <w:rPr>
                <w:sz w:val="20"/>
              </w:rPr>
            </w:pPr>
            <w:r w:rsidRPr="00962C3E">
              <w:rPr>
                <w:sz w:val="20"/>
              </w:rPr>
              <w:t>Pennies saved one and two at a time</w:t>
            </w:r>
          </w:p>
          <w:p w14:paraId="39F775E2" w14:textId="77777777" w:rsidR="00CE564F" w:rsidRDefault="00CE564F" w:rsidP="00A60A6A">
            <w:pPr>
              <w:spacing w:after="120" w:line="440" w:lineRule="exact"/>
              <w:rPr>
                <w:sz w:val="20"/>
              </w:rPr>
            </w:pPr>
            <w:r w:rsidRPr="00962C3E">
              <w:rPr>
                <w:sz w:val="20"/>
              </w:rPr>
              <w:t xml:space="preserve"> by </w:t>
            </w:r>
            <w:r>
              <w:rPr>
                <w:sz w:val="20"/>
                <w:u w:val="single"/>
              </w:rPr>
              <w:t>bargaining</w:t>
            </w:r>
            <w:r w:rsidRPr="0099695B">
              <w:rPr>
                <w:sz w:val="20"/>
              </w:rPr>
              <w:t xml:space="preserve"> </w:t>
            </w:r>
          </w:p>
          <w:p w14:paraId="6572423B" w14:textId="77777777" w:rsidR="00CE564F" w:rsidRDefault="00CE564F" w:rsidP="00A60A6A">
            <w:pPr>
              <w:spacing w:after="120" w:line="440" w:lineRule="exact"/>
              <w:rPr>
                <w:sz w:val="20"/>
              </w:rPr>
            </w:pPr>
            <w:r w:rsidRPr="0099695B">
              <w:rPr>
                <w:sz w:val="20"/>
              </w:rPr>
              <w:t xml:space="preserve">with the grocer </w:t>
            </w:r>
            <w:r w:rsidRPr="00962C3E">
              <w:rPr>
                <w:sz w:val="20"/>
              </w:rPr>
              <w:t xml:space="preserve">and the vegetable man and the </w:t>
            </w:r>
            <w:r w:rsidRPr="0099695B">
              <w:rPr>
                <w:sz w:val="20"/>
                <w:u w:val="single"/>
              </w:rPr>
              <w:t>butcher</w:t>
            </w:r>
            <w:r w:rsidRPr="00962C3E">
              <w:rPr>
                <w:sz w:val="20"/>
              </w:rPr>
              <w:t xml:space="preserve"> </w:t>
            </w:r>
          </w:p>
          <w:p w14:paraId="6B63B72F" w14:textId="77777777" w:rsidR="00CE564F" w:rsidRDefault="00CE564F" w:rsidP="00A60A6A">
            <w:pPr>
              <w:spacing w:after="120" w:line="440" w:lineRule="exact"/>
              <w:rPr>
                <w:sz w:val="20"/>
              </w:rPr>
            </w:pPr>
            <w:r w:rsidRPr="00962C3E">
              <w:rPr>
                <w:sz w:val="20"/>
              </w:rPr>
              <w:t xml:space="preserve">until </w:t>
            </w:r>
            <w:r>
              <w:rPr>
                <w:sz w:val="20"/>
              </w:rPr>
              <w:t xml:space="preserve">her </w:t>
            </w:r>
            <w:r w:rsidRPr="00962C3E">
              <w:rPr>
                <w:sz w:val="20"/>
              </w:rPr>
              <w:t xml:space="preserve">cheeks burned </w:t>
            </w:r>
            <w:r>
              <w:rPr>
                <w:sz w:val="20"/>
              </w:rPr>
              <w:t xml:space="preserve">hot </w:t>
            </w:r>
          </w:p>
          <w:p w14:paraId="6B777989" w14:textId="77777777" w:rsidR="00CE564F" w:rsidRDefault="00CE564F" w:rsidP="00A60A6A">
            <w:pPr>
              <w:spacing w:after="120" w:line="440" w:lineRule="exact"/>
              <w:rPr>
                <w:sz w:val="20"/>
                <w:u w:val="single"/>
              </w:rPr>
            </w:pPr>
            <w:r w:rsidRPr="00962C3E">
              <w:rPr>
                <w:sz w:val="20"/>
              </w:rPr>
              <w:t xml:space="preserve">with the </w:t>
            </w:r>
            <w:r w:rsidRPr="0099695B">
              <w:rPr>
                <w:sz w:val="20"/>
                <w:u w:val="single"/>
              </w:rPr>
              <w:t>silent shame of it</w:t>
            </w:r>
            <w:r w:rsidRPr="0099695B">
              <w:rPr>
                <w:b/>
                <w:sz w:val="20"/>
                <w:u w:val="single"/>
              </w:rPr>
              <w:t>.</w:t>
            </w:r>
            <w:r w:rsidRPr="0099695B">
              <w:rPr>
                <w:sz w:val="20"/>
                <w:u w:val="single"/>
              </w:rPr>
              <w:t xml:space="preserve"> </w:t>
            </w:r>
          </w:p>
          <w:p w14:paraId="617E7986" w14:textId="77777777" w:rsidR="00CE564F" w:rsidRDefault="00CE564F" w:rsidP="00A60A6A">
            <w:pPr>
              <w:spacing w:after="120" w:line="440" w:lineRule="exact"/>
              <w:rPr>
                <w:sz w:val="20"/>
              </w:rPr>
            </w:pPr>
            <w:r w:rsidRPr="00962C3E">
              <w:rPr>
                <w:sz w:val="20"/>
              </w:rPr>
              <w:t xml:space="preserve">Three times Della counted it. </w:t>
            </w:r>
          </w:p>
          <w:p w14:paraId="4C08F427" w14:textId="77777777" w:rsidR="00CE564F" w:rsidRDefault="00CE564F" w:rsidP="00A60A6A">
            <w:pPr>
              <w:spacing w:after="120" w:line="440" w:lineRule="exact"/>
              <w:rPr>
                <w:sz w:val="20"/>
              </w:rPr>
            </w:pPr>
            <w:r w:rsidRPr="00962C3E">
              <w:rPr>
                <w:sz w:val="20"/>
              </w:rPr>
              <w:t xml:space="preserve">One dollar and eighty-seven cents. </w:t>
            </w:r>
          </w:p>
          <w:p w14:paraId="0E8B5A48" w14:textId="77777777" w:rsidR="00CE564F" w:rsidRPr="00962C3E" w:rsidRDefault="00CE564F" w:rsidP="00A60A6A">
            <w:pPr>
              <w:spacing w:after="120" w:line="440" w:lineRule="exact"/>
              <w:rPr>
                <w:sz w:val="20"/>
              </w:rPr>
            </w:pPr>
            <w:r w:rsidRPr="00962C3E">
              <w:rPr>
                <w:sz w:val="20"/>
              </w:rPr>
              <w:t>And the next day would be Christmas.</w:t>
            </w:r>
          </w:p>
          <w:p w14:paraId="13133508" w14:textId="77777777" w:rsidR="00CE564F" w:rsidRDefault="00CE564F" w:rsidP="00A60A6A">
            <w:pPr>
              <w:spacing w:after="120" w:line="440" w:lineRule="exact"/>
              <w:rPr>
                <w:sz w:val="20"/>
              </w:rPr>
            </w:pPr>
            <w:r w:rsidRPr="00962C3E">
              <w:rPr>
                <w:sz w:val="20"/>
              </w:rPr>
              <w:t xml:space="preserve">There was clearly nothing left to do </w:t>
            </w:r>
          </w:p>
          <w:p w14:paraId="62E62236" w14:textId="77777777" w:rsidR="00CE564F" w:rsidRDefault="00CE564F" w:rsidP="00A60A6A">
            <w:pPr>
              <w:spacing w:after="120" w:line="440" w:lineRule="exact"/>
              <w:rPr>
                <w:sz w:val="20"/>
              </w:rPr>
            </w:pPr>
            <w:r w:rsidRPr="00962C3E">
              <w:rPr>
                <w:sz w:val="20"/>
              </w:rPr>
              <w:t xml:space="preserve">but </w:t>
            </w:r>
            <w:r w:rsidRPr="00962C3E">
              <w:rPr>
                <w:sz w:val="20"/>
                <w:u w:val="single"/>
              </w:rPr>
              <w:t>flop down</w:t>
            </w:r>
            <w:r w:rsidRPr="00962C3E">
              <w:rPr>
                <w:sz w:val="20"/>
              </w:rPr>
              <w:t xml:space="preserve"> on the </w:t>
            </w:r>
            <w:r w:rsidRPr="00CE5C27">
              <w:rPr>
                <w:b/>
                <w:bCs/>
                <w:sz w:val="20"/>
                <w:u w:val="single"/>
              </w:rPr>
              <w:t>shabby</w:t>
            </w:r>
            <w:r w:rsidRPr="00962C3E">
              <w:rPr>
                <w:sz w:val="20"/>
              </w:rPr>
              <w:t xml:space="preserve"> little couch and </w:t>
            </w:r>
            <w:r>
              <w:rPr>
                <w:sz w:val="20"/>
              </w:rPr>
              <w:t>cry</w:t>
            </w:r>
            <w:r w:rsidRPr="00962C3E">
              <w:rPr>
                <w:sz w:val="20"/>
              </w:rPr>
              <w:t xml:space="preserve">. </w:t>
            </w:r>
          </w:p>
          <w:p w14:paraId="31BB5533" w14:textId="77777777" w:rsidR="00CE564F" w:rsidRDefault="00CE564F" w:rsidP="00A60A6A">
            <w:pPr>
              <w:spacing w:after="120" w:line="440" w:lineRule="exact"/>
              <w:rPr>
                <w:sz w:val="20"/>
              </w:rPr>
            </w:pPr>
            <w:r w:rsidRPr="00962C3E">
              <w:rPr>
                <w:sz w:val="20"/>
              </w:rPr>
              <w:t xml:space="preserve">So Della did it. </w:t>
            </w:r>
          </w:p>
          <w:p w14:paraId="7AC0485C" w14:textId="77777777" w:rsidR="00CE564F" w:rsidRDefault="00CE564F" w:rsidP="00A60A6A">
            <w:pPr>
              <w:spacing w:after="120" w:line="440" w:lineRule="exact"/>
              <w:rPr>
                <w:i/>
                <w:sz w:val="20"/>
              </w:rPr>
            </w:pPr>
            <w:r w:rsidRPr="00962C3E">
              <w:rPr>
                <w:sz w:val="20"/>
              </w:rPr>
              <w:t xml:space="preserve">Which </w:t>
            </w:r>
            <w:r w:rsidRPr="0099695B">
              <w:rPr>
                <w:sz w:val="20"/>
              </w:rPr>
              <w:t xml:space="preserve">makes us </w:t>
            </w:r>
            <w:r>
              <w:rPr>
                <w:sz w:val="20"/>
                <w:u w:val="single"/>
              </w:rPr>
              <w:t>reflect</w:t>
            </w:r>
            <w:r w:rsidRPr="00962C3E">
              <w:rPr>
                <w:i/>
                <w:sz w:val="20"/>
              </w:rPr>
              <w:t xml:space="preserve"> </w:t>
            </w:r>
          </w:p>
          <w:p w14:paraId="3DA4F286" w14:textId="77777777" w:rsidR="00CE564F" w:rsidRDefault="00CE564F" w:rsidP="00A60A6A">
            <w:pPr>
              <w:spacing w:after="120" w:line="440" w:lineRule="exact"/>
              <w:rPr>
                <w:sz w:val="20"/>
              </w:rPr>
            </w:pPr>
            <w:r w:rsidRPr="00962C3E">
              <w:rPr>
                <w:sz w:val="20"/>
              </w:rPr>
              <w:t xml:space="preserve">that </w:t>
            </w:r>
            <w:r w:rsidRPr="0099695B">
              <w:rPr>
                <w:sz w:val="20"/>
                <w:u w:val="single"/>
              </w:rPr>
              <w:t>life is made up</w:t>
            </w:r>
            <w:r w:rsidRPr="00962C3E">
              <w:rPr>
                <w:sz w:val="20"/>
              </w:rPr>
              <w:t xml:space="preserve"> of </w:t>
            </w:r>
            <w:r>
              <w:rPr>
                <w:sz w:val="20"/>
              </w:rPr>
              <w:t>tears</w:t>
            </w:r>
            <w:r w:rsidRPr="00962C3E">
              <w:rPr>
                <w:sz w:val="20"/>
              </w:rPr>
              <w:t xml:space="preserve">, </w:t>
            </w:r>
            <w:r w:rsidRPr="0099695B">
              <w:rPr>
                <w:sz w:val="20"/>
                <w:u w:val="single"/>
              </w:rPr>
              <w:t>sniffles</w:t>
            </w:r>
            <w:r w:rsidRPr="00962C3E">
              <w:rPr>
                <w:sz w:val="20"/>
              </w:rPr>
              <w:t xml:space="preserve">, and smiles, </w:t>
            </w:r>
          </w:p>
          <w:p w14:paraId="7BF8D751" w14:textId="77777777" w:rsidR="00CE564F" w:rsidRPr="00962C3E" w:rsidRDefault="00CE564F" w:rsidP="00A60A6A">
            <w:pPr>
              <w:spacing w:after="120" w:line="440" w:lineRule="exact"/>
              <w:rPr>
                <w:b/>
                <w:sz w:val="20"/>
              </w:rPr>
            </w:pPr>
            <w:r w:rsidRPr="00962C3E">
              <w:rPr>
                <w:sz w:val="20"/>
              </w:rPr>
              <w:t xml:space="preserve">with sniffles </w:t>
            </w:r>
            <w:r w:rsidRPr="0099695B">
              <w:rPr>
                <w:b/>
                <w:sz w:val="20"/>
                <w:u w:val="single"/>
              </w:rPr>
              <w:t>predominating.</w:t>
            </w:r>
          </w:p>
          <w:p w14:paraId="14693A0F" w14:textId="77777777" w:rsidR="00CE564F" w:rsidRDefault="00CE564F" w:rsidP="00A60A6A">
            <w:pPr>
              <w:spacing w:after="120" w:line="440" w:lineRule="exact"/>
              <w:rPr>
                <w:sz w:val="20"/>
              </w:rPr>
            </w:pPr>
            <w:r w:rsidRPr="00962C3E">
              <w:rPr>
                <w:sz w:val="20"/>
              </w:rPr>
              <w:t xml:space="preserve">While </w:t>
            </w:r>
            <w:r>
              <w:rPr>
                <w:sz w:val="20"/>
              </w:rPr>
              <w:t>Della, the lady of the house,</w:t>
            </w:r>
            <w:r w:rsidRPr="00962C3E">
              <w:rPr>
                <w:sz w:val="20"/>
              </w:rPr>
              <w:t xml:space="preserve"> </w:t>
            </w:r>
          </w:p>
          <w:p w14:paraId="23E52033" w14:textId="77777777" w:rsidR="00CE564F" w:rsidRDefault="00CE564F" w:rsidP="00A60A6A">
            <w:pPr>
              <w:spacing w:after="120" w:line="440" w:lineRule="exact"/>
              <w:rPr>
                <w:b/>
                <w:sz w:val="20"/>
              </w:rPr>
            </w:pPr>
            <w:r w:rsidRPr="00962C3E">
              <w:rPr>
                <w:sz w:val="20"/>
              </w:rPr>
              <w:t xml:space="preserve">is </w:t>
            </w:r>
            <w:r w:rsidRPr="0099695B">
              <w:rPr>
                <w:b/>
                <w:sz w:val="20"/>
                <w:u w:val="single"/>
              </w:rPr>
              <w:t>gradually</w:t>
            </w:r>
            <w:r w:rsidRPr="0099695B">
              <w:rPr>
                <w:sz w:val="20"/>
                <w:u w:val="single"/>
              </w:rPr>
              <w:t xml:space="preserve"> </w:t>
            </w:r>
            <w:r w:rsidRPr="0099695B">
              <w:rPr>
                <w:b/>
                <w:sz w:val="20"/>
                <w:u w:val="single"/>
              </w:rPr>
              <w:t>subsiding</w:t>
            </w:r>
            <w:r w:rsidRPr="00962C3E">
              <w:rPr>
                <w:b/>
                <w:sz w:val="20"/>
              </w:rPr>
              <w:t xml:space="preserve"> </w:t>
            </w:r>
          </w:p>
          <w:p w14:paraId="28111AB2" w14:textId="77777777" w:rsidR="00CE564F" w:rsidRDefault="00CE564F" w:rsidP="00A60A6A">
            <w:pPr>
              <w:spacing w:after="120" w:line="440" w:lineRule="exact"/>
              <w:rPr>
                <w:b/>
                <w:sz w:val="20"/>
              </w:rPr>
            </w:pPr>
          </w:p>
          <w:p w14:paraId="3339F429" w14:textId="77777777" w:rsidR="00CE564F" w:rsidRDefault="00CE564F" w:rsidP="00A60A6A">
            <w:pPr>
              <w:spacing w:after="120" w:line="440" w:lineRule="exact"/>
              <w:rPr>
                <w:b/>
                <w:sz w:val="20"/>
              </w:rPr>
            </w:pPr>
          </w:p>
          <w:p w14:paraId="51588609" w14:textId="77777777" w:rsidR="00CE564F" w:rsidRDefault="00CE564F" w:rsidP="00A60A6A">
            <w:pPr>
              <w:spacing w:after="120" w:line="440" w:lineRule="exact"/>
              <w:rPr>
                <w:b/>
                <w:sz w:val="20"/>
              </w:rPr>
            </w:pPr>
          </w:p>
          <w:p w14:paraId="4C1AE980" w14:textId="77777777" w:rsidR="00CE564F" w:rsidRDefault="00CE564F" w:rsidP="00A60A6A">
            <w:pPr>
              <w:spacing w:after="120" w:line="440" w:lineRule="exact"/>
              <w:rPr>
                <w:iCs/>
                <w:sz w:val="20"/>
              </w:rPr>
            </w:pPr>
            <w:r w:rsidRPr="00962C3E">
              <w:rPr>
                <w:sz w:val="20"/>
              </w:rPr>
              <w:t xml:space="preserve">from the first stage </w:t>
            </w:r>
            <w:r w:rsidRPr="0099695B">
              <w:rPr>
                <w:iCs/>
                <w:sz w:val="20"/>
              </w:rPr>
              <w:t>(</w:t>
            </w:r>
            <w:r>
              <w:rPr>
                <w:iCs/>
                <w:sz w:val="20"/>
              </w:rPr>
              <w:t>tears</w:t>
            </w:r>
            <w:r w:rsidRPr="0099695B">
              <w:rPr>
                <w:iCs/>
                <w:sz w:val="20"/>
              </w:rPr>
              <w:t xml:space="preserve">) </w:t>
            </w:r>
          </w:p>
          <w:p w14:paraId="3F7CB25C" w14:textId="77777777" w:rsidR="00CE564F" w:rsidRDefault="00CE564F" w:rsidP="00A60A6A">
            <w:pPr>
              <w:spacing w:after="120" w:line="440" w:lineRule="exact"/>
              <w:rPr>
                <w:iCs/>
                <w:sz w:val="20"/>
              </w:rPr>
            </w:pPr>
            <w:r w:rsidRPr="0099695B">
              <w:rPr>
                <w:iCs/>
                <w:sz w:val="20"/>
              </w:rPr>
              <w:t xml:space="preserve">to the second (sniffling), </w:t>
            </w:r>
          </w:p>
          <w:p w14:paraId="2DD34B9D" w14:textId="77777777" w:rsidR="00CE564F" w:rsidRDefault="00CE564F" w:rsidP="00A60A6A">
            <w:pPr>
              <w:spacing w:after="120" w:line="440" w:lineRule="exact"/>
              <w:rPr>
                <w:iCs/>
                <w:sz w:val="20"/>
              </w:rPr>
            </w:pPr>
            <w:r w:rsidRPr="0099695B">
              <w:rPr>
                <w:iCs/>
                <w:sz w:val="20"/>
              </w:rPr>
              <w:t xml:space="preserve">take a look at the home. </w:t>
            </w:r>
          </w:p>
          <w:p w14:paraId="1E0897DC" w14:textId="77777777" w:rsidR="00CE564F" w:rsidRDefault="00CE564F" w:rsidP="00A60A6A">
            <w:pPr>
              <w:spacing w:after="120" w:line="440" w:lineRule="exact"/>
              <w:rPr>
                <w:sz w:val="20"/>
              </w:rPr>
            </w:pPr>
            <w:r w:rsidRPr="0099695B">
              <w:rPr>
                <w:iCs/>
                <w:sz w:val="20"/>
              </w:rPr>
              <w:t>A</w:t>
            </w:r>
            <w:r w:rsidRPr="00962C3E">
              <w:rPr>
                <w:sz w:val="20"/>
              </w:rPr>
              <w:t xml:space="preserve"> </w:t>
            </w:r>
            <w:r w:rsidRPr="0099695B">
              <w:rPr>
                <w:sz w:val="20"/>
                <w:u w:val="single"/>
              </w:rPr>
              <w:t xml:space="preserve">furnished </w:t>
            </w:r>
            <w:r w:rsidRPr="0099695B">
              <w:rPr>
                <w:b/>
                <w:sz w:val="20"/>
                <w:u w:val="single"/>
              </w:rPr>
              <w:t>flat</w:t>
            </w:r>
            <w:r w:rsidRPr="00962C3E">
              <w:rPr>
                <w:sz w:val="20"/>
              </w:rPr>
              <w:t xml:space="preserve"> at $8 per week. </w:t>
            </w:r>
          </w:p>
          <w:p w14:paraId="4AB693E2" w14:textId="77777777" w:rsidR="00CE564F" w:rsidRDefault="00CE564F" w:rsidP="00A60A6A">
            <w:pPr>
              <w:spacing w:after="120" w:line="440" w:lineRule="exact"/>
              <w:rPr>
                <w:i/>
                <w:sz w:val="20"/>
              </w:rPr>
            </w:pPr>
            <w:r w:rsidRPr="00962C3E">
              <w:rPr>
                <w:sz w:val="20"/>
              </w:rPr>
              <w:t xml:space="preserve">It </w:t>
            </w:r>
            <w:r>
              <w:rPr>
                <w:sz w:val="20"/>
              </w:rPr>
              <w:t>could not fairly be described as “horrible.”</w:t>
            </w:r>
            <w:r>
              <w:rPr>
                <w:i/>
                <w:sz w:val="20"/>
              </w:rPr>
              <w:t xml:space="preserve"> </w:t>
            </w:r>
          </w:p>
          <w:p w14:paraId="59543172" w14:textId="77777777" w:rsidR="00CE564F" w:rsidRDefault="00CE564F" w:rsidP="00A60A6A">
            <w:pPr>
              <w:spacing w:after="120" w:line="440" w:lineRule="exact"/>
              <w:rPr>
                <w:iCs/>
                <w:sz w:val="20"/>
              </w:rPr>
            </w:pPr>
            <w:r>
              <w:rPr>
                <w:iCs/>
                <w:sz w:val="20"/>
              </w:rPr>
              <w:t xml:space="preserve">To be honest, though, that description </w:t>
            </w:r>
          </w:p>
          <w:p w14:paraId="0DF9D548" w14:textId="77777777" w:rsidR="00CE564F" w:rsidRPr="006D477C" w:rsidRDefault="00CE564F" w:rsidP="00A60A6A">
            <w:pPr>
              <w:spacing w:after="120" w:line="440" w:lineRule="exact"/>
              <w:rPr>
                <w:sz w:val="20"/>
              </w:rPr>
            </w:pPr>
            <w:r>
              <w:rPr>
                <w:iCs/>
                <w:sz w:val="20"/>
              </w:rPr>
              <w:t>wasn’t exactly wrong.</w:t>
            </w:r>
          </w:p>
          <w:p w14:paraId="4477F017" w14:textId="77777777" w:rsidR="00CE564F" w:rsidRPr="00BD0E4D" w:rsidRDefault="00CE564F" w:rsidP="00A60A6A">
            <w:pPr>
              <w:spacing w:line="360" w:lineRule="auto"/>
            </w:pPr>
          </w:p>
          <w:p w14:paraId="48428064" w14:textId="77777777" w:rsidR="00CE564F" w:rsidRPr="00BD0E4D" w:rsidRDefault="00CE564F" w:rsidP="00A60A6A">
            <w:pPr>
              <w:spacing w:line="360" w:lineRule="auto"/>
            </w:pPr>
          </w:p>
        </w:tc>
        <w:tc>
          <w:tcPr>
            <w:tcW w:w="3955" w:type="dxa"/>
          </w:tcPr>
          <w:p w14:paraId="3A445498" w14:textId="77777777" w:rsidR="00CE564F" w:rsidRDefault="00CE564F" w:rsidP="00A60A6A">
            <w:pPr>
              <w:spacing w:after="120"/>
              <w:rPr>
                <w:rFonts w:ascii="Print Bold" w:hAnsi="Print Bold" w:cs="Arial"/>
                <w:sz w:val="26"/>
                <w:szCs w:val="26"/>
              </w:rPr>
            </w:pPr>
          </w:p>
          <w:p w14:paraId="6A6E2402" w14:textId="77777777" w:rsidR="00CE564F" w:rsidRDefault="00CE564F" w:rsidP="00A60A6A">
            <w:pPr>
              <w:spacing w:after="120"/>
              <w:rPr>
                <w:rFonts w:ascii="Print Bold" w:hAnsi="Print Bold" w:cs="Arial"/>
                <w:sz w:val="26"/>
                <w:szCs w:val="26"/>
              </w:rPr>
            </w:pPr>
          </w:p>
          <w:p w14:paraId="1E6843EF" w14:textId="77777777" w:rsidR="00CE564F" w:rsidRDefault="00CE564F" w:rsidP="00A60A6A">
            <w:pPr>
              <w:spacing w:after="120"/>
              <w:rPr>
                <w:rFonts w:ascii="Print Bold" w:hAnsi="Print Bold" w:cs="Arial"/>
                <w:sz w:val="26"/>
                <w:szCs w:val="26"/>
              </w:rPr>
            </w:pPr>
          </w:p>
          <w:p w14:paraId="2102EE2F" w14:textId="77777777" w:rsidR="00CE564F" w:rsidRDefault="00CE564F" w:rsidP="00A60A6A">
            <w:pPr>
              <w:spacing w:after="120"/>
              <w:rPr>
                <w:rFonts w:ascii="Print Bold" w:hAnsi="Print Bold" w:cs="Arial"/>
                <w:sz w:val="26"/>
                <w:szCs w:val="26"/>
              </w:rPr>
            </w:pPr>
          </w:p>
          <w:p w14:paraId="08784A0F" w14:textId="77777777" w:rsidR="00CE564F" w:rsidRDefault="00CE564F" w:rsidP="00A60A6A">
            <w:pPr>
              <w:spacing w:after="120"/>
              <w:rPr>
                <w:rFonts w:ascii="Print Bold" w:hAnsi="Print Bold" w:cs="Arial"/>
                <w:sz w:val="26"/>
                <w:szCs w:val="26"/>
              </w:rPr>
            </w:pPr>
          </w:p>
          <w:p w14:paraId="09BDD1C8" w14:textId="77777777" w:rsidR="00CE564F" w:rsidRDefault="00CE564F" w:rsidP="00A60A6A">
            <w:pPr>
              <w:spacing w:after="120"/>
              <w:rPr>
                <w:rFonts w:ascii="Print Bold" w:hAnsi="Print Bold" w:cs="Arial"/>
                <w:sz w:val="26"/>
                <w:szCs w:val="26"/>
              </w:rPr>
            </w:pPr>
          </w:p>
          <w:p w14:paraId="52259F33" w14:textId="77777777" w:rsidR="00CE564F" w:rsidRDefault="00CE564F" w:rsidP="00A60A6A">
            <w:pPr>
              <w:spacing w:after="120"/>
              <w:rPr>
                <w:rFonts w:ascii="Print Bold" w:hAnsi="Print Bold" w:cs="Arial"/>
                <w:sz w:val="26"/>
                <w:szCs w:val="26"/>
              </w:rPr>
            </w:pPr>
          </w:p>
          <w:p w14:paraId="0859548D" w14:textId="77777777" w:rsidR="00CE564F" w:rsidRDefault="00CE564F" w:rsidP="00A60A6A">
            <w:pPr>
              <w:spacing w:after="120"/>
              <w:rPr>
                <w:rFonts w:ascii="Print Bold" w:hAnsi="Print Bold" w:cs="Arial"/>
                <w:sz w:val="26"/>
                <w:szCs w:val="26"/>
              </w:rPr>
            </w:pPr>
            <w:r>
              <w:rPr>
                <w:rFonts w:ascii="Print Bold" w:hAnsi="Print Bold" w:cs="Arial"/>
                <w:sz w:val="26"/>
                <w:szCs w:val="26"/>
              </w:rPr>
              <w:t>she argues with food sellers over every penny</w:t>
            </w:r>
          </w:p>
          <w:p w14:paraId="660D63B6" w14:textId="77777777" w:rsidR="00CE564F" w:rsidRDefault="00CE564F" w:rsidP="00A60A6A">
            <w:pPr>
              <w:spacing w:after="120"/>
              <w:rPr>
                <w:rFonts w:ascii="Print Bold" w:hAnsi="Print Bold" w:cs="Arial"/>
                <w:sz w:val="26"/>
                <w:szCs w:val="26"/>
              </w:rPr>
            </w:pPr>
          </w:p>
          <w:p w14:paraId="2AB729B1" w14:textId="77777777" w:rsidR="00CE564F" w:rsidRDefault="00CE564F" w:rsidP="00A60A6A">
            <w:pPr>
              <w:spacing w:after="120"/>
              <w:rPr>
                <w:rFonts w:ascii="Print Bold" w:hAnsi="Print Bold" w:cs="Arial"/>
                <w:sz w:val="26"/>
                <w:szCs w:val="26"/>
              </w:rPr>
            </w:pPr>
          </w:p>
          <w:p w14:paraId="4FC72658" w14:textId="77777777" w:rsidR="00CE564F" w:rsidRDefault="00CE564F" w:rsidP="00A60A6A">
            <w:pPr>
              <w:spacing w:after="120"/>
              <w:rPr>
                <w:rFonts w:ascii="Print Bold" w:hAnsi="Print Bold" w:cs="Arial"/>
                <w:sz w:val="26"/>
                <w:szCs w:val="26"/>
              </w:rPr>
            </w:pPr>
            <w:r>
              <w:rPr>
                <w:rFonts w:ascii="Print Bold" w:hAnsi="Print Bold" w:cs="Arial"/>
                <w:sz w:val="26"/>
                <w:szCs w:val="26"/>
              </w:rPr>
              <w:t>silent shame= she is ashamed, embarrassed to be so ungenerous and cheap</w:t>
            </w:r>
          </w:p>
          <w:p w14:paraId="2616DCE8" w14:textId="77777777" w:rsidR="00CE564F" w:rsidRDefault="00CE564F" w:rsidP="00A60A6A">
            <w:pPr>
              <w:spacing w:after="120"/>
              <w:rPr>
                <w:rFonts w:ascii="Print Bold" w:hAnsi="Print Bold" w:cs="Arial"/>
                <w:sz w:val="26"/>
                <w:szCs w:val="26"/>
              </w:rPr>
            </w:pPr>
          </w:p>
          <w:p w14:paraId="56256913" w14:textId="77777777" w:rsidR="00CE564F" w:rsidRDefault="00CE564F" w:rsidP="00A60A6A">
            <w:pPr>
              <w:spacing w:after="120"/>
              <w:rPr>
                <w:rFonts w:ascii="Print Bold" w:hAnsi="Print Bold" w:cs="Arial"/>
                <w:sz w:val="26"/>
                <w:szCs w:val="26"/>
              </w:rPr>
            </w:pPr>
          </w:p>
          <w:p w14:paraId="743CF1F7" w14:textId="77777777" w:rsidR="00CE564F" w:rsidRDefault="00CE564F" w:rsidP="00A60A6A">
            <w:pPr>
              <w:spacing w:after="120"/>
              <w:rPr>
                <w:rFonts w:ascii="Print Bold" w:hAnsi="Print Bold" w:cs="Arial"/>
                <w:sz w:val="26"/>
                <w:szCs w:val="26"/>
              </w:rPr>
            </w:pPr>
          </w:p>
          <w:p w14:paraId="611B786E" w14:textId="77777777" w:rsidR="00CE564F" w:rsidRDefault="00CE564F" w:rsidP="00A60A6A">
            <w:pPr>
              <w:spacing w:after="120"/>
              <w:rPr>
                <w:rFonts w:ascii="Print Bold" w:hAnsi="Print Bold" w:cs="Arial"/>
                <w:sz w:val="26"/>
                <w:szCs w:val="26"/>
              </w:rPr>
            </w:pPr>
          </w:p>
          <w:p w14:paraId="75E7FCC8" w14:textId="77777777" w:rsidR="00CE564F" w:rsidRDefault="00CE564F" w:rsidP="00A60A6A">
            <w:pPr>
              <w:spacing w:after="120"/>
              <w:rPr>
                <w:rFonts w:ascii="Print Bold" w:hAnsi="Print Bold" w:cs="Arial"/>
                <w:sz w:val="26"/>
                <w:szCs w:val="26"/>
              </w:rPr>
            </w:pPr>
          </w:p>
          <w:p w14:paraId="5FD98947" w14:textId="77777777" w:rsidR="00CE564F" w:rsidRDefault="00CE564F" w:rsidP="00A60A6A">
            <w:pPr>
              <w:spacing w:after="120"/>
              <w:rPr>
                <w:rFonts w:ascii="Print Bold" w:hAnsi="Print Bold" w:cs="Arial"/>
                <w:sz w:val="26"/>
                <w:szCs w:val="26"/>
              </w:rPr>
            </w:pPr>
          </w:p>
          <w:p w14:paraId="3774561D" w14:textId="77777777" w:rsidR="00CE564F" w:rsidRDefault="00CE564F" w:rsidP="00A60A6A">
            <w:pPr>
              <w:spacing w:after="120"/>
              <w:rPr>
                <w:rFonts w:ascii="Print Bold" w:hAnsi="Print Bold" w:cs="Arial"/>
                <w:sz w:val="26"/>
                <w:szCs w:val="26"/>
              </w:rPr>
            </w:pPr>
            <w:r>
              <w:rPr>
                <w:rFonts w:ascii="Print Bold" w:hAnsi="Print Bold" w:cs="Arial"/>
                <w:sz w:val="26"/>
                <w:szCs w:val="26"/>
              </w:rPr>
              <w:t>flop down =</w:t>
            </w:r>
          </w:p>
          <w:p w14:paraId="051870E7" w14:textId="77777777" w:rsidR="00CE564F" w:rsidRDefault="00CE564F" w:rsidP="00A60A6A">
            <w:pPr>
              <w:spacing w:after="120"/>
              <w:rPr>
                <w:rFonts w:ascii="Print Bold" w:hAnsi="Print Bold" w:cs="Arial"/>
                <w:sz w:val="26"/>
                <w:szCs w:val="26"/>
              </w:rPr>
            </w:pPr>
          </w:p>
          <w:p w14:paraId="15B003A5" w14:textId="77777777" w:rsidR="00CE564F" w:rsidRDefault="00CE564F" w:rsidP="00A60A6A">
            <w:pPr>
              <w:spacing w:after="120"/>
              <w:rPr>
                <w:rFonts w:ascii="Print Bold" w:hAnsi="Print Bold" w:cs="Arial"/>
                <w:sz w:val="26"/>
                <w:szCs w:val="26"/>
              </w:rPr>
            </w:pPr>
          </w:p>
          <w:p w14:paraId="1C888D7C" w14:textId="77777777" w:rsidR="00CE564F" w:rsidRDefault="00CE564F" w:rsidP="00A60A6A">
            <w:pPr>
              <w:spacing w:after="120"/>
              <w:rPr>
                <w:rFonts w:ascii="Print Bold" w:hAnsi="Print Bold" w:cs="Arial"/>
                <w:sz w:val="26"/>
                <w:szCs w:val="26"/>
              </w:rPr>
            </w:pPr>
          </w:p>
          <w:p w14:paraId="3DA89EE5" w14:textId="77777777" w:rsidR="00CE564F" w:rsidRDefault="00CE564F" w:rsidP="00A60A6A">
            <w:pPr>
              <w:spacing w:after="120"/>
              <w:rPr>
                <w:rFonts w:ascii="Print Bold" w:hAnsi="Print Bold" w:cs="Arial"/>
                <w:sz w:val="26"/>
                <w:szCs w:val="26"/>
              </w:rPr>
            </w:pPr>
          </w:p>
          <w:p w14:paraId="08E490A9" w14:textId="77777777" w:rsidR="00CE564F" w:rsidRDefault="00CE564F" w:rsidP="00A60A6A">
            <w:pPr>
              <w:spacing w:after="120"/>
              <w:rPr>
                <w:rFonts w:ascii="Print Bold" w:hAnsi="Print Bold" w:cs="Arial"/>
                <w:sz w:val="26"/>
                <w:szCs w:val="26"/>
              </w:rPr>
            </w:pPr>
          </w:p>
          <w:p w14:paraId="438E523A" w14:textId="77777777" w:rsidR="00CE564F" w:rsidRDefault="00CE564F" w:rsidP="00A60A6A">
            <w:pPr>
              <w:spacing w:after="120"/>
              <w:rPr>
                <w:rFonts w:ascii="Print Bold" w:hAnsi="Print Bold" w:cs="Arial"/>
                <w:sz w:val="26"/>
                <w:szCs w:val="26"/>
              </w:rPr>
            </w:pPr>
            <w:r>
              <w:rPr>
                <w:rFonts w:ascii="Print Bold" w:hAnsi="Print Bold" w:cs="Arial"/>
                <w:sz w:val="26"/>
                <w:szCs w:val="26"/>
              </w:rPr>
              <w:t>sadness is the biggest part of life</w:t>
            </w:r>
          </w:p>
          <w:p w14:paraId="45F542B4" w14:textId="77777777" w:rsidR="00CE564F" w:rsidRDefault="00CE564F" w:rsidP="00A60A6A">
            <w:pPr>
              <w:spacing w:after="120"/>
              <w:rPr>
                <w:rFonts w:ascii="Print Bold" w:hAnsi="Print Bold" w:cs="Arial"/>
                <w:sz w:val="26"/>
                <w:szCs w:val="26"/>
              </w:rPr>
            </w:pPr>
            <w:r>
              <w:rPr>
                <w:rFonts w:ascii="Print Bold" w:hAnsi="Print Bold" w:cs="Arial"/>
                <w:sz w:val="26"/>
                <w:szCs w:val="26"/>
              </w:rPr>
              <w:t>lady of the house =</w:t>
            </w:r>
          </w:p>
          <w:p w14:paraId="6D0CBFBD" w14:textId="77777777" w:rsidR="00CE564F" w:rsidRDefault="00CE564F" w:rsidP="00A60A6A">
            <w:pPr>
              <w:spacing w:after="120"/>
              <w:rPr>
                <w:rFonts w:ascii="Print Bold" w:hAnsi="Print Bold" w:cs="Arial"/>
                <w:sz w:val="26"/>
                <w:szCs w:val="26"/>
              </w:rPr>
            </w:pPr>
          </w:p>
          <w:p w14:paraId="1D24B963" w14:textId="77777777" w:rsidR="00CE564F" w:rsidRDefault="00CE564F" w:rsidP="00A60A6A">
            <w:pPr>
              <w:spacing w:after="120"/>
              <w:rPr>
                <w:rFonts w:ascii="Print Bold" w:hAnsi="Print Bold" w:cs="Arial"/>
                <w:sz w:val="26"/>
                <w:szCs w:val="26"/>
              </w:rPr>
            </w:pPr>
            <w:r>
              <w:rPr>
                <w:rFonts w:ascii="Print Bold" w:hAnsi="Print Bold" w:cs="Arial"/>
                <w:sz w:val="26"/>
                <w:szCs w:val="26"/>
              </w:rPr>
              <w:t>Della is slowly stopping crying</w:t>
            </w:r>
          </w:p>
          <w:p w14:paraId="24E8CB08" w14:textId="77777777" w:rsidR="00CE564F" w:rsidRDefault="00CE564F" w:rsidP="00A60A6A">
            <w:pPr>
              <w:spacing w:after="120"/>
              <w:rPr>
                <w:rFonts w:ascii="Print Bold" w:hAnsi="Print Bold" w:cs="Arial"/>
                <w:sz w:val="26"/>
                <w:szCs w:val="26"/>
              </w:rPr>
            </w:pPr>
          </w:p>
          <w:p w14:paraId="11C1B100" w14:textId="77777777" w:rsidR="00CE564F" w:rsidRPr="003A2DEA" w:rsidRDefault="00CE564F" w:rsidP="00A60A6A">
            <w:pPr>
              <w:spacing w:after="120"/>
              <w:rPr>
                <w:rFonts w:ascii="Print Bold" w:hAnsi="Print Bold" w:cs="Arial"/>
                <w:sz w:val="26"/>
                <w:szCs w:val="26"/>
              </w:rPr>
            </w:pPr>
          </w:p>
        </w:tc>
      </w:tr>
    </w:tbl>
    <w:p w14:paraId="50B8DDDF" w14:textId="77777777" w:rsidR="00CE564F" w:rsidRDefault="00CE564F" w:rsidP="00CE564F"/>
    <w:p w14:paraId="52E43199" w14:textId="77777777" w:rsidR="00CE564F" w:rsidRDefault="00CE564F">
      <w:pPr>
        <w:rPr>
          <w:rFonts w:ascii="Futura Medium" w:eastAsiaTheme="majorEastAsia" w:hAnsi="Futura Medium" w:cstheme="majorBidi"/>
          <w:color w:val="000000" w:themeColor="text1"/>
          <w:sz w:val="24"/>
          <w:szCs w:val="26"/>
        </w:rPr>
      </w:pPr>
      <w:r>
        <w:br w:type="page"/>
      </w:r>
    </w:p>
    <w:p w14:paraId="6F7D2DBA" w14:textId="044C723D" w:rsidR="00D40C5E" w:rsidRDefault="006D477C" w:rsidP="00E541A0">
      <w:pPr>
        <w:pStyle w:val="Heading2"/>
        <w:numPr>
          <w:ilvl w:val="0"/>
          <w:numId w:val="0"/>
        </w:numPr>
      </w:pPr>
      <w:r w:rsidRPr="001219AE">
        <w:lastRenderedPageBreak/>
        <w:t xml:space="preserve">Cultural Background </w:t>
      </w:r>
    </w:p>
    <w:p w14:paraId="03C74742" w14:textId="0F057231" w:rsidR="00E41656" w:rsidRDefault="00E41656" w:rsidP="00E41656"/>
    <w:p w14:paraId="5EFA72A7" w14:textId="7A64D81C" w:rsidR="00E41656" w:rsidRDefault="005B5296" w:rsidP="00E41656">
      <w:r>
        <w:t>Learn more about the author here:</w:t>
      </w:r>
    </w:p>
    <w:p w14:paraId="09C39BEB" w14:textId="49D7A009" w:rsidR="005B5296" w:rsidRDefault="005B5296" w:rsidP="00E41656">
      <w:hyperlink r:id="rId21" w:history="1">
        <w:r w:rsidRPr="00B03F25">
          <w:rPr>
            <w:rStyle w:val="Hyperlink"/>
          </w:rPr>
          <w:t>https://simple.wikipedia.org/wiki/O._Henry</w:t>
        </w:r>
      </w:hyperlink>
    </w:p>
    <w:p w14:paraId="55F54943" w14:textId="702353B5" w:rsidR="005B5296" w:rsidRDefault="005B5296" w:rsidP="00E41656"/>
    <w:p w14:paraId="164F29D0" w14:textId="2F799C40" w:rsidR="005B5296" w:rsidRDefault="005B5296" w:rsidP="00E41656">
      <w:r>
        <w:t>Learn more about American cities in the 1800s:</w:t>
      </w:r>
    </w:p>
    <w:p w14:paraId="676C0D6D" w14:textId="2FA51B50" w:rsidR="005B5296" w:rsidRDefault="005B5296" w:rsidP="00E41656">
      <w:hyperlink r:id="rId22" w:history="1">
        <w:r w:rsidRPr="00B03F25">
          <w:rPr>
            <w:rStyle w:val="Hyperlink"/>
          </w:rPr>
          <w:t>https://www.loc.gov/classroom-materials/united-states-history-primary-source-timeline/rise-of-industrial-america-1876-1900/city-life-in-late-19th-century/</w:t>
        </w:r>
      </w:hyperlink>
    </w:p>
    <w:p w14:paraId="6C1587B4" w14:textId="7A490AF2" w:rsidR="00A60A6A" w:rsidRDefault="00A60A6A" w:rsidP="00E41656"/>
    <w:p w14:paraId="5F35CFDC" w14:textId="7813DB30" w:rsidR="00A60A6A" w:rsidRDefault="00A60A6A" w:rsidP="00E41656">
      <w:hyperlink r:id="rId23" w:history="1">
        <w:r w:rsidRPr="00B03F25">
          <w:rPr>
            <w:rStyle w:val="Hyperlink"/>
          </w:rPr>
          <w:t>https://www.youtube.com/watch?v=AeWE_FaIP6k</w:t>
        </w:r>
      </w:hyperlink>
    </w:p>
    <w:p w14:paraId="2C42164E" w14:textId="2CCCB673" w:rsidR="00A60A6A" w:rsidRDefault="00A60A6A" w:rsidP="00E41656"/>
    <w:p w14:paraId="448036EA" w14:textId="77777777" w:rsidR="00A60A6A" w:rsidRDefault="00A60A6A" w:rsidP="00E41656"/>
    <w:p w14:paraId="5FCFA862" w14:textId="4E6D1A96" w:rsidR="00A60A6A" w:rsidRDefault="00A60A6A" w:rsidP="00E41656">
      <w:r>
        <w:t xml:space="preserve">Learn more about the </w:t>
      </w:r>
      <w:proofErr w:type="spellStart"/>
      <w:r>
        <w:t>Masgi</w:t>
      </w:r>
      <w:proofErr w:type="spellEnd"/>
      <w:r>
        <w:t xml:space="preserve"> here:</w:t>
      </w:r>
    </w:p>
    <w:p w14:paraId="4AA1DE62" w14:textId="05CF3C4D" w:rsidR="00A60A6A" w:rsidRDefault="00A60A6A" w:rsidP="00E41656">
      <w:hyperlink r:id="rId24" w:history="1">
        <w:r w:rsidRPr="00B03F25">
          <w:rPr>
            <w:rStyle w:val="Hyperlink"/>
          </w:rPr>
          <w:t>https://www.youtube.com/watch?v=7oNo1FxBXa8</w:t>
        </w:r>
      </w:hyperlink>
    </w:p>
    <w:p w14:paraId="02F807BA" w14:textId="45081459" w:rsidR="005B5296" w:rsidRDefault="005B5296" w:rsidP="00E41656"/>
    <w:p w14:paraId="421E4D08" w14:textId="257B6B6F" w:rsidR="005B5296" w:rsidRDefault="005B5296" w:rsidP="00E41656">
      <w:r>
        <w:t>Learn more about the trade in human hair:</w:t>
      </w:r>
    </w:p>
    <w:p w14:paraId="0AD538DA" w14:textId="6BCB7117" w:rsidR="005B5296" w:rsidRDefault="005B5296" w:rsidP="00E41656">
      <w:hyperlink r:id="rId25" w:history="1">
        <w:r w:rsidRPr="00B03F25">
          <w:rPr>
            <w:rStyle w:val="Hyperlink"/>
          </w:rPr>
          <w:t>https://www.smithsonianmag.com/history/secret-history-buying-and-selling-hair-180961080/</w:t>
        </w:r>
      </w:hyperlink>
    </w:p>
    <w:p w14:paraId="2D6C7FD0" w14:textId="77777777" w:rsidR="005B5296" w:rsidRPr="00E41656" w:rsidRDefault="005B5296" w:rsidP="00E41656"/>
    <w:p w14:paraId="30502B83" w14:textId="77777777" w:rsidR="006D477C" w:rsidRDefault="006D477C"/>
    <w:p w14:paraId="3BA8F81F" w14:textId="77777777" w:rsidR="00A60A6A" w:rsidRDefault="00A60A6A">
      <w:pPr>
        <w:rPr>
          <w:rFonts w:ascii="Futura Medium" w:eastAsiaTheme="majorEastAsia" w:hAnsi="Futura Medium" w:cstheme="majorBidi"/>
          <w:color w:val="000000" w:themeColor="text1"/>
          <w:sz w:val="24"/>
          <w:szCs w:val="26"/>
        </w:rPr>
      </w:pPr>
      <w:r>
        <w:br w:type="page"/>
      </w:r>
    </w:p>
    <w:p w14:paraId="4EEA3F7C" w14:textId="17F8B79E" w:rsidR="00A60A6A" w:rsidRDefault="00A60A6A" w:rsidP="00A60A6A">
      <w:pPr>
        <w:pStyle w:val="Heading2"/>
      </w:pPr>
      <w:r>
        <w:lastRenderedPageBreak/>
        <w:t>Vocabulary Lists</w:t>
      </w:r>
    </w:p>
    <w:p w14:paraId="0EA20CA5" w14:textId="03221E1F" w:rsidR="00D40C5E" w:rsidRPr="001219AE" w:rsidRDefault="00D40C5E" w:rsidP="001219AE">
      <w:pPr>
        <w:pStyle w:val="Rockwell"/>
      </w:pPr>
      <w:r w:rsidRPr="001219AE">
        <w:t>List 1: You should know these words. They are non-academic, ordinary English.  For each word, try to</w:t>
      </w:r>
      <w:r w:rsidR="001219AE" w:rsidRPr="001219AE">
        <w:t xml:space="preserve"> 1) i</w:t>
      </w:r>
      <w:r w:rsidRPr="001219AE">
        <w:t>dentify the part of speech</w:t>
      </w:r>
      <w:r w:rsidR="001219AE" w:rsidRPr="001219AE">
        <w:t>; 2) t</w:t>
      </w:r>
      <w:r w:rsidRPr="001219AE">
        <w:t xml:space="preserve">ranslate into your first language, </w:t>
      </w:r>
      <w:r w:rsidR="001219AE" w:rsidRPr="001219AE">
        <w:t>or 3) g</w:t>
      </w:r>
      <w:r w:rsidRPr="001219AE">
        <w:t>ive a synonym</w:t>
      </w:r>
    </w:p>
    <w:p w14:paraId="79CBD76D" w14:textId="77777777" w:rsidR="00D40C5E" w:rsidRPr="00037099" w:rsidRDefault="00D40C5E" w:rsidP="00D40C5E"/>
    <w:tbl>
      <w:tblPr>
        <w:tblStyle w:val="TableGrid"/>
        <w:tblW w:w="0" w:type="auto"/>
        <w:tblLook w:val="00A0" w:firstRow="1" w:lastRow="0" w:firstColumn="1" w:lastColumn="0" w:noHBand="0" w:noVBand="0"/>
      </w:tblPr>
      <w:tblGrid>
        <w:gridCol w:w="2336"/>
        <w:gridCol w:w="2347"/>
        <w:gridCol w:w="2331"/>
        <w:gridCol w:w="2336"/>
      </w:tblGrid>
      <w:tr w:rsidR="00D40C5E" w:rsidRPr="00037099" w14:paraId="2C31A4B3" w14:textId="77777777" w:rsidTr="00506509">
        <w:tc>
          <w:tcPr>
            <w:tcW w:w="2574" w:type="dxa"/>
          </w:tcPr>
          <w:p w14:paraId="1C14675D" w14:textId="77777777" w:rsidR="003D5DA7" w:rsidRDefault="003D5DA7" w:rsidP="00506509">
            <w:pPr>
              <w:spacing w:line="480" w:lineRule="auto"/>
            </w:pPr>
            <w:r>
              <w:t>bargaining</w:t>
            </w:r>
          </w:p>
          <w:p w14:paraId="55CE0A83" w14:textId="77777777" w:rsidR="003D5DA7" w:rsidRDefault="003D5DA7" w:rsidP="00506509">
            <w:pPr>
              <w:spacing w:line="480" w:lineRule="auto"/>
            </w:pPr>
            <w:r>
              <w:t>flop</w:t>
            </w:r>
          </w:p>
          <w:p w14:paraId="5C76387A" w14:textId="77777777" w:rsidR="00D40C5E" w:rsidRDefault="00D40C5E" w:rsidP="00506509">
            <w:pPr>
              <w:spacing w:line="480" w:lineRule="auto"/>
            </w:pPr>
            <w:r>
              <w:t>shabby</w:t>
            </w:r>
          </w:p>
          <w:p w14:paraId="3E6187F2" w14:textId="77777777" w:rsidR="00D40C5E" w:rsidRDefault="00EE3766" w:rsidP="00506509">
            <w:pPr>
              <w:spacing w:line="480" w:lineRule="auto"/>
            </w:pPr>
            <w:r>
              <w:t>tears</w:t>
            </w:r>
          </w:p>
          <w:p w14:paraId="3EA930C5" w14:textId="77777777" w:rsidR="00D40C5E" w:rsidRDefault="00D40C5E" w:rsidP="00506509">
            <w:pPr>
              <w:spacing w:line="480" w:lineRule="auto"/>
            </w:pPr>
            <w:r>
              <w:t>sniffles</w:t>
            </w:r>
          </w:p>
          <w:p w14:paraId="7BC0D7F2" w14:textId="77777777" w:rsidR="00D40C5E" w:rsidRDefault="00D40C5E" w:rsidP="00506509">
            <w:pPr>
              <w:spacing w:line="480" w:lineRule="auto"/>
            </w:pPr>
            <w:r>
              <w:t>flat (n)</w:t>
            </w:r>
          </w:p>
          <w:p w14:paraId="30294BB6" w14:textId="77777777" w:rsidR="00D40C5E" w:rsidRDefault="003D5DA7" w:rsidP="00506509">
            <w:pPr>
              <w:spacing w:line="480" w:lineRule="auto"/>
            </w:pPr>
            <w:r>
              <w:t>horrible</w:t>
            </w:r>
          </w:p>
          <w:p w14:paraId="3B4A5511" w14:textId="77777777" w:rsidR="003D5DA7" w:rsidRDefault="003D5DA7" w:rsidP="00506509">
            <w:pPr>
              <w:spacing w:line="480" w:lineRule="auto"/>
            </w:pPr>
            <w:r>
              <w:t>prosperity</w:t>
            </w:r>
          </w:p>
        </w:tc>
        <w:tc>
          <w:tcPr>
            <w:tcW w:w="2575" w:type="dxa"/>
          </w:tcPr>
          <w:p w14:paraId="2DAE3FC0" w14:textId="77777777" w:rsidR="00D40C5E" w:rsidRDefault="00D40C5E" w:rsidP="00506509">
            <w:pPr>
              <w:spacing w:line="480" w:lineRule="auto"/>
            </w:pPr>
            <w:r>
              <w:t>blurred</w:t>
            </w:r>
          </w:p>
          <w:p w14:paraId="10D062AC" w14:textId="77777777" w:rsidR="00D40C5E" w:rsidRDefault="00D40C5E" w:rsidP="00506509">
            <w:pPr>
              <w:spacing w:line="480" w:lineRule="auto"/>
            </w:pPr>
            <w:r>
              <w:t>contracting</w:t>
            </w:r>
          </w:p>
          <w:p w14:paraId="2566239F" w14:textId="77777777" w:rsidR="00D40C5E" w:rsidRDefault="00D40C5E" w:rsidP="00506509">
            <w:pPr>
              <w:spacing w:line="480" w:lineRule="auto"/>
            </w:pPr>
            <w:r>
              <w:t>modest</w:t>
            </w:r>
          </w:p>
          <w:p w14:paraId="5A715B02" w14:textId="77777777" w:rsidR="00D40C5E" w:rsidRDefault="00D40C5E" w:rsidP="00506509">
            <w:pPr>
              <w:spacing w:line="480" w:lineRule="auto"/>
            </w:pPr>
            <w:r>
              <w:t>calculate</w:t>
            </w:r>
          </w:p>
          <w:p w14:paraId="49BD4A2C" w14:textId="77777777" w:rsidR="00D40C5E" w:rsidRDefault="00D40C5E" w:rsidP="00506509">
            <w:pPr>
              <w:spacing w:line="480" w:lineRule="auto"/>
            </w:pPr>
            <w:r>
              <w:t>rare</w:t>
            </w:r>
          </w:p>
          <w:p w14:paraId="7DD349C8" w14:textId="77777777" w:rsidR="00D40C5E" w:rsidRDefault="00D40C5E" w:rsidP="00506509">
            <w:pPr>
              <w:spacing w:line="480" w:lineRule="auto"/>
            </w:pPr>
            <w:r>
              <w:t xml:space="preserve">honor </w:t>
            </w:r>
          </w:p>
          <w:p w14:paraId="2DC268A8" w14:textId="77777777" w:rsidR="00D40C5E" w:rsidRDefault="00D40C5E" w:rsidP="00506509">
            <w:pPr>
              <w:spacing w:line="480" w:lineRule="auto"/>
            </w:pPr>
            <w:r>
              <w:t>accurate</w:t>
            </w:r>
          </w:p>
          <w:p w14:paraId="1635B732" w14:textId="77777777" w:rsidR="003D5DA7" w:rsidRDefault="003D5DA7" w:rsidP="00506509">
            <w:pPr>
              <w:spacing w:line="480" w:lineRule="auto"/>
            </w:pPr>
            <w:r>
              <w:t>narrow</w:t>
            </w:r>
          </w:p>
          <w:p w14:paraId="25C1BB8D" w14:textId="77777777" w:rsidR="003D5DA7" w:rsidRPr="00037099" w:rsidRDefault="003D5DA7" w:rsidP="00506509">
            <w:pPr>
              <w:spacing w:line="480" w:lineRule="auto"/>
            </w:pPr>
            <w:r>
              <w:t>brilliantly</w:t>
            </w:r>
          </w:p>
          <w:p w14:paraId="1444E784" w14:textId="77777777" w:rsidR="00D40C5E" w:rsidRPr="00037099" w:rsidRDefault="00D40C5E" w:rsidP="00506509">
            <w:pPr>
              <w:spacing w:line="480" w:lineRule="auto"/>
            </w:pPr>
          </w:p>
        </w:tc>
        <w:tc>
          <w:tcPr>
            <w:tcW w:w="2574" w:type="dxa"/>
          </w:tcPr>
          <w:p w14:paraId="32727DE2" w14:textId="77777777" w:rsidR="00D40C5E" w:rsidRDefault="00D40C5E" w:rsidP="00506509">
            <w:pPr>
              <w:spacing w:line="480" w:lineRule="auto"/>
            </w:pPr>
            <w:r>
              <w:t>janitor</w:t>
            </w:r>
          </w:p>
          <w:p w14:paraId="6D541327" w14:textId="77777777" w:rsidR="00D40C5E" w:rsidRDefault="00D40C5E" w:rsidP="00506509">
            <w:pPr>
              <w:spacing w:line="480" w:lineRule="auto"/>
            </w:pPr>
            <w:r>
              <w:t>pluck</w:t>
            </w:r>
          </w:p>
          <w:p w14:paraId="4D6FA705" w14:textId="77777777" w:rsidR="00D40C5E" w:rsidRDefault="00D40C5E" w:rsidP="00506509">
            <w:pPr>
              <w:spacing w:line="480" w:lineRule="auto"/>
            </w:pPr>
            <w:r>
              <w:t>cascade</w:t>
            </w:r>
          </w:p>
          <w:p w14:paraId="4F673B5D" w14:textId="77777777" w:rsidR="00D40C5E" w:rsidRDefault="00D40C5E" w:rsidP="00506509">
            <w:pPr>
              <w:spacing w:line="480" w:lineRule="auto"/>
            </w:pPr>
            <w:r>
              <w:t>garment</w:t>
            </w:r>
          </w:p>
          <w:p w14:paraId="465D42BD" w14:textId="77777777" w:rsidR="00D40C5E" w:rsidRDefault="00D40C5E" w:rsidP="00506509">
            <w:pPr>
              <w:spacing w:line="480" w:lineRule="auto"/>
            </w:pPr>
            <w:r>
              <w:t>ripple</w:t>
            </w:r>
          </w:p>
          <w:p w14:paraId="02D63258" w14:textId="77777777" w:rsidR="003D5DA7" w:rsidRDefault="003D5DA7" w:rsidP="00506509">
            <w:pPr>
              <w:spacing w:line="480" w:lineRule="auto"/>
            </w:pPr>
            <w:r>
              <w:t>rosy</w:t>
            </w:r>
          </w:p>
          <w:p w14:paraId="6E55F9BC" w14:textId="77777777" w:rsidR="003D5DA7" w:rsidRDefault="003D5DA7" w:rsidP="00506509">
            <w:pPr>
              <w:spacing w:line="480" w:lineRule="auto"/>
            </w:pPr>
            <w:r>
              <w:t>common sense</w:t>
            </w:r>
          </w:p>
          <w:p w14:paraId="735AA219" w14:textId="77777777" w:rsidR="003D5DA7" w:rsidRDefault="003D5DA7" w:rsidP="00506509">
            <w:pPr>
              <w:spacing w:line="480" w:lineRule="auto"/>
            </w:pPr>
            <w:r>
              <w:t>generosity</w:t>
            </w:r>
          </w:p>
          <w:p w14:paraId="77099323" w14:textId="77777777" w:rsidR="00D40C5E" w:rsidRDefault="00D40C5E" w:rsidP="00506509">
            <w:pPr>
              <w:spacing w:line="480" w:lineRule="auto"/>
            </w:pPr>
          </w:p>
        </w:tc>
        <w:tc>
          <w:tcPr>
            <w:tcW w:w="2575" w:type="dxa"/>
          </w:tcPr>
          <w:p w14:paraId="455EA1DF" w14:textId="77777777" w:rsidR="003D5DA7" w:rsidRDefault="003D5DA7" w:rsidP="003D5DA7">
            <w:pPr>
              <w:spacing w:line="480" w:lineRule="auto"/>
            </w:pPr>
            <w:r>
              <w:t>repair</w:t>
            </w:r>
          </w:p>
          <w:p w14:paraId="5A74C11A" w14:textId="77777777" w:rsidR="003D5DA7" w:rsidRDefault="003D5DA7" w:rsidP="003D5DA7">
            <w:pPr>
              <w:spacing w:line="480" w:lineRule="auto"/>
            </w:pPr>
            <w:r>
              <w:t>critical, critically</w:t>
            </w:r>
          </w:p>
          <w:p w14:paraId="4C20DB29" w14:textId="77777777" w:rsidR="003D5DA7" w:rsidRDefault="003D5DA7" w:rsidP="003D5DA7">
            <w:pPr>
              <w:spacing w:line="480" w:lineRule="auto"/>
            </w:pPr>
            <w:r>
              <w:t>terrify</w:t>
            </w:r>
          </w:p>
          <w:p w14:paraId="23849022" w14:textId="77777777" w:rsidR="003D5DA7" w:rsidRDefault="003D5DA7" w:rsidP="003D5DA7">
            <w:pPr>
              <w:spacing w:line="480" w:lineRule="auto"/>
            </w:pPr>
            <w:r>
              <w:t>peculiar</w:t>
            </w:r>
          </w:p>
          <w:p w14:paraId="2F9A32D5" w14:textId="77777777" w:rsidR="00D40C5E" w:rsidRDefault="00D40C5E" w:rsidP="003D5DA7">
            <w:pPr>
              <w:spacing w:line="480" w:lineRule="auto"/>
            </w:pPr>
            <w:r>
              <w:t>expression</w:t>
            </w:r>
          </w:p>
          <w:p w14:paraId="499CDDFC" w14:textId="77777777" w:rsidR="00D40C5E" w:rsidRDefault="00D40C5E" w:rsidP="00506509">
            <w:pPr>
              <w:spacing w:line="480" w:lineRule="auto"/>
            </w:pPr>
            <w:r>
              <w:t>awfully</w:t>
            </w:r>
          </w:p>
          <w:p w14:paraId="21FCE6C3" w14:textId="77777777" w:rsidR="00D40C5E" w:rsidRDefault="003D5DA7" w:rsidP="00506509">
            <w:pPr>
              <w:spacing w:line="480" w:lineRule="auto"/>
            </w:pPr>
            <w:r>
              <w:t>comedian</w:t>
            </w:r>
          </w:p>
          <w:p w14:paraId="7E2D94FD" w14:textId="77777777" w:rsidR="00D40C5E" w:rsidRDefault="00D40C5E" w:rsidP="00506509">
            <w:pPr>
              <w:spacing w:line="480" w:lineRule="auto"/>
            </w:pPr>
            <w:r>
              <w:t>wise</w:t>
            </w:r>
          </w:p>
          <w:p w14:paraId="35B9990F" w14:textId="77777777" w:rsidR="00D40C5E" w:rsidRPr="00037099" w:rsidRDefault="00D40C5E" w:rsidP="00506509">
            <w:pPr>
              <w:spacing w:line="480" w:lineRule="auto"/>
            </w:pPr>
          </w:p>
        </w:tc>
      </w:tr>
    </w:tbl>
    <w:p w14:paraId="07882F1D" w14:textId="77777777" w:rsidR="00D40C5E" w:rsidRPr="00037099" w:rsidRDefault="00D40C5E" w:rsidP="00D40C5E">
      <w:pPr>
        <w:ind w:right="632"/>
      </w:pPr>
    </w:p>
    <w:p w14:paraId="0E8414F9" w14:textId="77777777" w:rsidR="00D40C5E" w:rsidRDefault="00D40C5E" w:rsidP="001219AE">
      <w:pPr>
        <w:pStyle w:val="Rockwell"/>
      </w:pPr>
      <w:r>
        <w:t xml:space="preserve">List 2: These are academic words. You should learn these words and their word families.  </w:t>
      </w:r>
    </w:p>
    <w:p w14:paraId="7C255917" w14:textId="77777777" w:rsidR="00D40C5E" w:rsidRPr="00E74139" w:rsidRDefault="00D40C5E" w:rsidP="00D40C5E">
      <w:pPr>
        <w:ind w:right="632"/>
      </w:pPr>
    </w:p>
    <w:tbl>
      <w:tblPr>
        <w:tblStyle w:val="TableGrid"/>
        <w:tblW w:w="0" w:type="auto"/>
        <w:tblLook w:val="00A0" w:firstRow="1" w:lastRow="0" w:firstColumn="1" w:lastColumn="0" w:noHBand="0" w:noVBand="0"/>
      </w:tblPr>
      <w:tblGrid>
        <w:gridCol w:w="2330"/>
        <w:gridCol w:w="2313"/>
        <w:gridCol w:w="2319"/>
        <w:gridCol w:w="2388"/>
      </w:tblGrid>
      <w:tr w:rsidR="00D40C5E" w14:paraId="311D34B6" w14:textId="77777777" w:rsidTr="00506509">
        <w:tc>
          <w:tcPr>
            <w:tcW w:w="2530" w:type="dxa"/>
            <w:tcMar>
              <w:left w:w="29" w:type="dxa"/>
              <w:right w:w="29" w:type="dxa"/>
            </w:tcMar>
          </w:tcPr>
          <w:p w14:paraId="3FD7AFE1" w14:textId="77777777" w:rsidR="00D40C5E" w:rsidRDefault="00D40C5E" w:rsidP="00506509">
            <w:pPr>
              <w:spacing w:before="240" w:after="240" w:line="480" w:lineRule="auto"/>
            </w:pPr>
            <w:r>
              <w:t>accurate</w:t>
            </w:r>
          </w:p>
          <w:p w14:paraId="50833390" w14:textId="77777777" w:rsidR="00D40C5E" w:rsidRDefault="003D5DA7" w:rsidP="00506509">
            <w:pPr>
              <w:spacing w:after="240" w:line="480" w:lineRule="auto"/>
            </w:pPr>
            <w:r>
              <w:t xml:space="preserve">attitude </w:t>
            </w:r>
          </w:p>
          <w:p w14:paraId="545DF992" w14:textId="77777777" w:rsidR="003D5DA7" w:rsidRPr="0054620B" w:rsidRDefault="003D5DA7" w:rsidP="00506509">
            <w:pPr>
              <w:spacing w:after="240" w:line="480" w:lineRule="auto"/>
            </w:pPr>
            <w:r>
              <w:t>classic</w:t>
            </w:r>
          </w:p>
        </w:tc>
        <w:tc>
          <w:tcPr>
            <w:tcW w:w="2527" w:type="dxa"/>
            <w:tcMar>
              <w:left w:w="29" w:type="dxa"/>
              <w:right w:w="29" w:type="dxa"/>
            </w:tcMar>
          </w:tcPr>
          <w:p w14:paraId="343C4336" w14:textId="77777777" w:rsidR="00D40C5E" w:rsidRDefault="00D40C5E" w:rsidP="00506509">
            <w:pPr>
              <w:spacing w:before="240" w:after="240" w:line="480" w:lineRule="auto"/>
            </w:pPr>
            <w:r>
              <w:t>d</w:t>
            </w:r>
            <w:r w:rsidRPr="0054620B">
              <w:t>esign</w:t>
            </w:r>
          </w:p>
          <w:p w14:paraId="06EB3B0C" w14:textId="77777777" w:rsidR="00D40C5E" w:rsidRDefault="00D40C5E" w:rsidP="003D5DA7">
            <w:pPr>
              <w:spacing w:after="240" w:line="480" w:lineRule="auto"/>
            </w:pPr>
            <w:r w:rsidRPr="0054620B">
              <w:t>income</w:t>
            </w:r>
          </w:p>
          <w:p w14:paraId="0944F954" w14:textId="77777777" w:rsidR="003D5DA7" w:rsidRDefault="003D5DA7" w:rsidP="003D5DA7">
            <w:pPr>
              <w:spacing w:after="240" w:line="480" w:lineRule="auto"/>
            </w:pPr>
            <w:r>
              <w:t>items</w:t>
            </w:r>
          </w:p>
        </w:tc>
        <w:tc>
          <w:tcPr>
            <w:tcW w:w="2537" w:type="dxa"/>
            <w:tcMar>
              <w:left w:w="29" w:type="dxa"/>
              <w:right w:w="29" w:type="dxa"/>
            </w:tcMar>
          </w:tcPr>
          <w:p w14:paraId="361DC74F" w14:textId="77777777" w:rsidR="00D40C5E" w:rsidRDefault="00D40C5E" w:rsidP="00506509">
            <w:pPr>
              <w:spacing w:before="240" w:after="240" w:line="480" w:lineRule="auto"/>
            </w:pPr>
            <w:r w:rsidRPr="0054620B">
              <w:t>labor</w:t>
            </w:r>
          </w:p>
          <w:p w14:paraId="2F73F997" w14:textId="77777777" w:rsidR="00D40C5E" w:rsidRDefault="00D40C5E" w:rsidP="00506509">
            <w:pPr>
              <w:spacing w:after="240" w:line="480" w:lineRule="auto"/>
            </w:pPr>
            <w:r w:rsidRPr="0054620B">
              <w:t>mental</w:t>
            </w:r>
          </w:p>
          <w:p w14:paraId="0F3AF22C" w14:textId="77777777" w:rsidR="00D40C5E" w:rsidRDefault="00D40C5E" w:rsidP="00506509">
            <w:pPr>
              <w:spacing w:after="240" w:line="480" w:lineRule="auto"/>
            </w:pPr>
            <w:r w:rsidRPr="0054620B">
              <w:t>obtain</w:t>
            </w:r>
          </w:p>
        </w:tc>
        <w:tc>
          <w:tcPr>
            <w:tcW w:w="2546" w:type="dxa"/>
            <w:tcMar>
              <w:left w:w="29" w:type="dxa"/>
              <w:right w:w="29" w:type="dxa"/>
            </w:tcMar>
          </w:tcPr>
          <w:p w14:paraId="63692D11" w14:textId="77777777" w:rsidR="00D40C5E" w:rsidRDefault="00D40C5E" w:rsidP="00506509">
            <w:pPr>
              <w:spacing w:before="240" w:after="240" w:line="480" w:lineRule="auto"/>
            </w:pPr>
            <w:r w:rsidRPr="0054620B">
              <w:t>period</w:t>
            </w:r>
          </w:p>
          <w:p w14:paraId="54F2D006" w14:textId="77777777" w:rsidR="00D40C5E" w:rsidRDefault="00D40C5E" w:rsidP="00506509">
            <w:pPr>
              <w:spacing w:after="240" w:line="480" w:lineRule="auto"/>
            </w:pPr>
            <w:r>
              <w:t>predominate</w:t>
            </w:r>
          </w:p>
          <w:p w14:paraId="022350C6" w14:textId="77777777" w:rsidR="00D40C5E" w:rsidRDefault="00D40C5E" w:rsidP="00506509">
            <w:pPr>
              <w:spacing w:after="240" w:line="480" w:lineRule="auto"/>
            </w:pPr>
            <w:r w:rsidRPr="0054620B">
              <w:t>sequence</w:t>
            </w:r>
          </w:p>
          <w:p w14:paraId="1FDE6033" w14:textId="77777777" w:rsidR="00D40C5E" w:rsidRDefault="00D40C5E" w:rsidP="00506509">
            <w:pPr>
              <w:spacing w:after="240" w:line="480" w:lineRule="auto"/>
            </w:pPr>
            <w:r w:rsidRPr="0054620B">
              <w:t>task</w:t>
            </w:r>
          </w:p>
        </w:tc>
      </w:tr>
    </w:tbl>
    <w:p w14:paraId="487BECBA" w14:textId="77777777" w:rsidR="00D40C5E" w:rsidRDefault="00D40C5E" w:rsidP="00D40C5E">
      <w:pPr>
        <w:pStyle w:val="Heading2"/>
        <w:ind w:right="632"/>
      </w:pPr>
    </w:p>
    <w:p w14:paraId="553587C4" w14:textId="77777777" w:rsidR="00D40C5E" w:rsidRPr="00037099" w:rsidRDefault="00D40C5E" w:rsidP="00414587">
      <w:pPr>
        <w:pStyle w:val="Heading3"/>
      </w:pPr>
      <w:r>
        <w:br w:type="page"/>
      </w:r>
      <w:r w:rsidRPr="00037099">
        <w:lastRenderedPageBreak/>
        <w:t xml:space="preserve">List </w:t>
      </w:r>
      <w:r>
        <w:t>3</w:t>
      </w:r>
      <w:r w:rsidRPr="00037099">
        <w:t>: You</w:t>
      </w:r>
      <w:r>
        <w:t xml:space="preserve"> might not</w:t>
      </w:r>
      <w:r w:rsidRPr="00037099">
        <w:t xml:space="preserve"> know these words. They are non-academic, ordinary English.  For each word, try to</w:t>
      </w:r>
      <w:r>
        <w:t xml:space="preserve"> write the synonym given in class, and make any useful notes. </w:t>
      </w:r>
    </w:p>
    <w:p w14:paraId="01A64F23" w14:textId="77777777" w:rsidR="00D40C5E" w:rsidRDefault="00D40C5E" w:rsidP="00D40C5E">
      <w:pPr>
        <w:ind w:right="632"/>
      </w:pPr>
    </w:p>
    <w:tbl>
      <w:tblPr>
        <w:tblStyle w:val="TableGrid"/>
        <w:tblW w:w="0" w:type="auto"/>
        <w:tblLook w:val="00A0" w:firstRow="1" w:lastRow="0" w:firstColumn="1" w:lastColumn="0" w:noHBand="0" w:noVBand="0"/>
      </w:tblPr>
      <w:tblGrid>
        <w:gridCol w:w="3210"/>
        <w:gridCol w:w="3208"/>
        <w:gridCol w:w="2932"/>
      </w:tblGrid>
      <w:tr w:rsidR="00D40C5E" w14:paraId="337CDF0A" w14:textId="77777777" w:rsidTr="00506509">
        <w:tc>
          <w:tcPr>
            <w:tcW w:w="3432" w:type="dxa"/>
            <w:tcMar>
              <w:left w:w="72" w:type="dxa"/>
              <w:right w:w="58" w:type="dxa"/>
            </w:tcMar>
          </w:tcPr>
          <w:p w14:paraId="64369887" w14:textId="77777777" w:rsidR="00D40C5E" w:rsidRDefault="00D40C5E" w:rsidP="00506509">
            <w:pPr>
              <w:spacing w:after="240" w:line="480" w:lineRule="auto"/>
              <w:ind w:right="632"/>
            </w:pPr>
            <w:r>
              <w:t>gradually</w:t>
            </w:r>
          </w:p>
          <w:p w14:paraId="1D865055" w14:textId="77777777" w:rsidR="00D40C5E" w:rsidRDefault="00D40C5E" w:rsidP="00506509">
            <w:pPr>
              <w:spacing w:after="240" w:line="480" w:lineRule="auto"/>
              <w:ind w:right="632"/>
            </w:pPr>
            <w:r>
              <w:t>subsiding</w:t>
            </w:r>
          </w:p>
          <w:p w14:paraId="44C4914A" w14:textId="77777777" w:rsidR="00D40C5E" w:rsidRDefault="00D40C5E" w:rsidP="00506509">
            <w:pPr>
              <w:spacing w:after="240" w:line="480" w:lineRule="auto"/>
              <w:ind w:right="632"/>
            </w:pPr>
            <w:r>
              <w:t>coax</w:t>
            </w:r>
          </w:p>
          <w:p w14:paraId="44069781" w14:textId="77777777" w:rsidR="00D40C5E" w:rsidRDefault="00D40C5E" w:rsidP="00506509">
            <w:pPr>
              <w:spacing w:after="240" w:line="480" w:lineRule="auto"/>
              <w:ind w:right="632"/>
            </w:pPr>
            <w:r>
              <w:t>prosperity</w:t>
            </w:r>
          </w:p>
          <w:p w14:paraId="4BEEFE9D" w14:textId="77777777" w:rsidR="003D5DA7" w:rsidRDefault="003D5DA7" w:rsidP="00506509">
            <w:pPr>
              <w:spacing w:after="240" w:line="480" w:lineRule="auto"/>
              <w:ind w:right="632"/>
            </w:pPr>
            <w:r>
              <w:t>modest</w:t>
            </w:r>
          </w:p>
          <w:p w14:paraId="2AAAA334" w14:textId="77777777" w:rsidR="00D40C5E" w:rsidRDefault="00D40C5E" w:rsidP="00506509">
            <w:pPr>
              <w:spacing w:after="240" w:line="480" w:lineRule="auto"/>
              <w:ind w:right="632"/>
            </w:pPr>
            <w:r>
              <w:t>unassuming</w:t>
            </w:r>
          </w:p>
          <w:p w14:paraId="6F43D762" w14:textId="77777777" w:rsidR="00D40C5E" w:rsidRDefault="00D40C5E" w:rsidP="00506509">
            <w:pPr>
              <w:spacing w:after="240" w:line="480" w:lineRule="auto"/>
              <w:ind w:right="632"/>
            </w:pPr>
            <w:r>
              <w:t>attend</w:t>
            </w:r>
          </w:p>
          <w:p w14:paraId="18AAAE1C" w14:textId="77777777" w:rsidR="00D40C5E" w:rsidRDefault="00D40C5E" w:rsidP="00506509">
            <w:pPr>
              <w:spacing w:after="240" w:line="480" w:lineRule="auto"/>
              <w:ind w:right="632"/>
            </w:pPr>
            <w:r>
              <w:t>sterling</w:t>
            </w:r>
          </w:p>
          <w:p w14:paraId="66E6240A" w14:textId="77777777" w:rsidR="00D40C5E" w:rsidRDefault="00780E4B" w:rsidP="00506509">
            <w:pPr>
              <w:spacing w:after="240" w:line="480" w:lineRule="auto"/>
              <w:ind w:right="632"/>
            </w:pPr>
            <w:r>
              <w:t>honor</w:t>
            </w:r>
          </w:p>
          <w:p w14:paraId="2601727E" w14:textId="77777777" w:rsidR="00D40C5E" w:rsidRDefault="00780E4B" w:rsidP="00506509">
            <w:pPr>
              <w:spacing w:after="240" w:line="480" w:lineRule="auto"/>
              <w:ind w:right="632"/>
            </w:pPr>
            <w:r>
              <w:t>whirl</w:t>
            </w:r>
          </w:p>
          <w:p w14:paraId="209223F7" w14:textId="77777777" w:rsidR="00780E4B" w:rsidRDefault="00780E4B" w:rsidP="00506509">
            <w:pPr>
              <w:spacing w:after="240" w:line="480" w:lineRule="auto"/>
              <w:ind w:right="632"/>
            </w:pPr>
            <w:r>
              <w:t>mastered</w:t>
            </w:r>
          </w:p>
          <w:p w14:paraId="217A8C8E" w14:textId="77777777" w:rsidR="00D40C5E" w:rsidRDefault="00D40C5E" w:rsidP="00506509">
            <w:pPr>
              <w:spacing w:after="240" w:line="480" w:lineRule="auto"/>
              <w:ind w:right="632"/>
            </w:pPr>
            <w:r>
              <w:t>envy</w:t>
            </w:r>
          </w:p>
          <w:p w14:paraId="756EE48C" w14:textId="77777777" w:rsidR="00D40C5E" w:rsidRDefault="00D40C5E" w:rsidP="00506509">
            <w:pPr>
              <w:spacing w:after="240" w:line="480" w:lineRule="auto"/>
              <w:ind w:right="632"/>
            </w:pPr>
          </w:p>
        </w:tc>
        <w:tc>
          <w:tcPr>
            <w:tcW w:w="3433" w:type="dxa"/>
            <w:tcMar>
              <w:left w:w="72" w:type="dxa"/>
              <w:right w:w="58" w:type="dxa"/>
            </w:tcMar>
          </w:tcPr>
          <w:p w14:paraId="3A42BB35" w14:textId="77777777" w:rsidR="00780E4B" w:rsidRDefault="00780E4B" w:rsidP="00506509">
            <w:pPr>
              <w:spacing w:after="240" w:line="480" w:lineRule="auto"/>
              <w:ind w:right="165"/>
            </w:pPr>
            <w:r>
              <w:t>clattered</w:t>
            </w:r>
          </w:p>
          <w:p w14:paraId="2D14ACE8" w14:textId="77777777" w:rsidR="00780E4B" w:rsidRDefault="00780E4B" w:rsidP="00506509">
            <w:pPr>
              <w:spacing w:after="240" w:line="480" w:lineRule="auto"/>
              <w:ind w:right="165"/>
            </w:pPr>
            <w:r>
              <w:t>panting</w:t>
            </w:r>
          </w:p>
          <w:p w14:paraId="0D3A1328" w14:textId="77777777" w:rsidR="00D40C5E" w:rsidRDefault="00780E4B" w:rsidP="00506509">
            <w:pPr>
              <w:spacing w:after="240" w:line="480" w:lineRule="auto"/>
              <w:ind w:right="165"/>
            </w:pPr>
            <w:r>
              <w:t>chilly</w:t>
            </w:r>
          </w:p>
          <w:p w14:paraId="07FD94F7" w14:textId="77777777" w:rsidR="00D40C5E" w:rsidRDefault="00780E4B" w:rsidP="00506509">
            <w:pPr>
              <w:spacing w:after="240" w:line="480" w:lineRule="auto"/>
              <w:ind w:right="632"/>
            </w:pPr>
            <w:r>
              <w:t>fancy</w:t>
            </w:r>
          </w:p>
          <w:p w14:paraId="26487A62" w14:textId="77777777" w:rsidR="00D40C5E" w:rsidRDefault="00780E4B" w:rsidP="00506509">
            <w:pPr>
              <w:spacing w:after="240" w:line="480" w:lineRule="auto"/>
              <w:ind w:right="632"/>
            </w:pPr>
            <w:r>
              <w:t>platinum</w:t>
            </w:r>
          </w:p>
          <w:p w14:paraId="458BD359" w14:textId="77777777" w:rsidR="00D40C5E" w:rsidRDefault="00D40C5E" w:rsidP="00506509">
            <w:pPr>
              <w:spacing w:after="240" w:line="480" w:lineRule="auto"/>
              <w:ind w:right="632"/>
            </w:pPr>
            <w:r>
              <w:t>reason</w:t>
            </w:r>
          </w:p>
          <w:p w14:paraId="2037DDB1" w14:textId="77777777" w:rsidR="00D40C5E" w:rsidRDefault="00780E4B" w:rsidP="00506509">
            <w:pPr>
              <w:spacing w:after="240" w:line="480" w:lineRule="auto"/>
              <w:ind w:right="632"/>
            </w:pPr>
            <w:r>
              <w:t>damage</w:t>
            </w:r>
          </w:p>
          <w:p w14:paraId="1A409968" w14:textId="77777777" w:rsidR="00D40C5E" w:rsidRDefault="00D40C5E" w:rsidP="00506509">
            <w:pPr>
              <w:spacing w:after="240" w:line="480" w:lineRule="auto"/>
              <w:ind w:right="632"/>
            </w:pPr>
            <w:r>
              <w:t>tremendous</w:t>
            </w:r>
          </w:p>
          <w:p w14:paraId="3B49F6E9" w14:textId="77777777" w:rsidR="00D40C5E" w:rsidRDefault="00D40C5E" w:rsidP="00506509">
            <w:pPr>
              <w:spacing w:after="240" w:line="480" w:lineRule="auto"/>
              <w:ind w:right="632"/>
            </w:pPr>
            <w:r>
              <w:t>mammoth</w:t>
            </w:r>
          </w:p>
          <w:p w14:paraId="1F92111A" w14:textId="77777777" w:rsidR="00D40C5E" w:rsidRDefault="00D40C5E" w:rsidP="00506509">
            <w:pPr>
              <w:spacing w:after="240" w:line="480" w:lineRule="auto"/>
            </w:pPr>
            <w:r>
              <w:t>t</w:t>
            </w:r>
            <w:r w:rsidR="00780E4B">
              <w:t>iny</w:t>
            </w:r>
          </w:p>
          <w:p w14:paraId="41A6DEB9" w14:textId="77777777" w:rsidR="00D40C5E" w:rsidRDefault="00780E4B" w:rsidP="00506509">
            <w:pPr>
              <w:spacing w:after="240" w:line="480" w:lineRule="auto"/>
              <w:ind w:right="632"/>
            </w:pPr>
            <w:r>
              <w:t>wrapped</w:t>
            </w:r>
          </w:p>
          <w:p w14:paraId="39BB359A" w14:textId="77777777" w:rsidR="00D40C5E" w:rsidRDefault="00D40C5E" w:rsidP="00506509">
            <w:pPr>
              <w:spacing w:after="240" w:line="480" w:lineRule="auto"/>
              <w:ind w:right="632"/>
            </w:pPr>
            <w:r>
              <w:t>idiocy</w:t>
            </w:r>
          </w:p>
          <w:p w14:paraId="5E0418FB" w14:textId="77777777" w:rsidR="00D40C5E" w:rsidRDefault="00D40C5E" w:rsidP="00506509">
            <w:pPr>
              <w:spacing w:after="240" w:line="480" w:lineRule="auto"/>
              <w:ind w:right="632"/>
            </w:pPr>
            <w:r>
              <w:t>trance</w:t>
            </w:r>
          </w:p>
        </w:tc>
        <w:tc>
          <w:tcPr>
            <w:tcW w:w="3143" w:type="dxa"/>
            <w:tcMar>
              <w:left w:w="72" w:type="dxa"/>
              <w:right w:w="58" w:type="dxa"/>
            </w:tcMar>
          </w:tcPr>
          <w:p w14:paraId="5E3F2C53" w14:textId="77777777" w:rsidR="00D40C5E" w:rsidRDefault="00780E4B" w:rsidP="00506509">
            <w:pPr>
              <w:spacing w:after="240" w:line="480" w:lineRule="auto"/>
              <w:ind w:right="632"/>
            </w:pPr>
            <w:r>
              <w:t>salary</w:t>
            </w:r>
          </w:p>
          <w:p w14:paraId="38944F82" w14:textId="77777777" w:rsidR="00D40C5E" w:rsidRDefault="00D40C5E" w:rsidP="00506509">
            <w:pPr>
              <w:spacing w:after="240" w:line="480" w:lineRule="auto"/>
              <w:ind w:right="632"/>
            </w:pPr>
            <w:r>
              <w:t>nimble</w:t>
            </w:r>
          </w:p>
          <w:p w14:paraId="2CBB0286" w14:textId="77777777" w:rsidR="00780E4B" w:rsidRDefault="00780E4B" w:rsidP="00506509">
            <w:pPr>
              <w:spacing w:after="240" w:line="480" w:lineRule="auto"/>
              <w:ind w:right="632"/>
            </w:pPr>
            <w:r>
              <w:t>ecstatic</w:t>
            </w:r>
          </w:p>
          <w:p w14:paraId="1D5C8F6C" w14:textId="77777777" w:rsidR="00D40C5E" w:rsidRDefault="00D40C5E" w:rsidP="00506509">
            <w:pPr>
              <w:spacing w:after="240" w:line="480" w:lineRule="auto"/>
              <w:ind w:right="632"/>
            </w:pPr>
            <w:r>
              <w:t>hysterical</w:t>
            </w:r>
          </w:p>
          <w:p w14:paraId="02F6D351" w14:textId="77777777" w:rsidR="00D40C5E" w:rsidRDefault="00780E4B" w:rsidP="00506509">
            <w:pPr>
              <w:spacing w:after="240" w:line="480" w:lineRule="auto"/>
              <w:ind w:right="632"/>
            </w:pPr>
            <w:r>
              <w:t>worship</w:t>
            </w:r>
          </w:p>
          <w:p w14:paraId="52157CED" w14:textId="77777777" w:rsidR="00780E4B" w:rsidRDefault="00780E4B" w:rsidP="00506509">
            <w:pPr>
              <w:spacing w:after="240" w:line="480" w:lineRule="auto"/>
              <w:ind w:right="632"/>
            </w:pPr>
            <w:r>
              <w:t>vanished</w:t>
            </w:r>
          </w:p>
          <w:p w14:paraId="1D667A47" w14:textId="77777777" w:rsidR="00D40C5E" w:rsidRDefault="00D40C5E" w:rsidP="00506509">
            <w:pPr>
              <w:spacing w:after="240" w:line="480" w:lineRule="auto"/>
              <w:ind w:right="632"/>
            </w:pPr>
            <w:r>
              <w:t>crave</w:t>
            </w:r>
          </w:p>
          <w:p w14:paraId="7F6DA8AA" w14:textId="77777777" w:rsidR="00D40C5E" w:rsidRDefault="00D40C5E" w:rsidP="00506509">
            <w:pPr>
              <w:spacing w:after="240" w:line="480" w:lineRule="auto"/>
              <w:ind w:right="632"/>
            </w:pPr>
            <w:r>
              <w:t>yearn</w:t>
            </w:r>
          </w:p>
          <w:p w14:paraId="2CEC8EC6" w14:textId="77777777" w:rsidR="00D40C5E" w:rsidRDefault="00D40C5E" w:rsidP="00506509">
            <w:pPr>
              <w:spacing w:after="240" w:line="480" w:lineRule="auto"/>
              <w:ind w:right="632"/>
            </w:pPr>
            <w:r>
              <w:t>posses</w:t>
            </w:r>
            <w:r w:rsidR="00780E4B">
              <w:t>s</w:t>
            </w:r>
          </w:p>
          <w:p w14:paraId="0A2E1614" w14:textId="77777777" w:rsidR="00D40C5E" w:rsidRDefault="00D40C5E" w:rsidP="00506509">
            <w:pPr>
              <w:spacing w:after="240" w:line="480" w:lineRule="auto"/>
              <w:ind w:right="632"/>
            </w:pPr>
            <w:r>
              <w:t>singe, singed</w:t>
            </w:r>
          </w:p>
          <w:p w14:paraId="2511B012" w14:textId="77777777" w:rsidR="00D40C5E" w:rsidRDefault="00D40C5E" w:rsidP="00506509">
            <w:pPr>
              <w:spacing w:after="240" w:line="480" w:lineRule="auto"/>
              <w:ind w:right="632"/>
            </w:pPr>
            <w:r>
              <w:t>ardent</w:t>
            </w:r>
          </w:p>
          <w:p w14:paraId="329C5BDC" w14:textId="77777777" w:rsidR="00D40C5E" w:rsidRDefault="00780E4B" w:rsidP="00506509">
            <w:pPr>
              <w:spacing w:after="240" w:line="480" w:lineRule="auto"/>
              <w:ind w:right="632"/>
            </w:pPr>
            <w:r>
              <w:t>clumsily</w:t>
            </w:r>
          </w:p>
        </w:tc>
      </w:tr>
    </w:tbl>
    <w:p w14:paraId="58854D7C" w14:textId="77777777" w:rsidR="00D40C5E" w:rsidRPr="00037099" w:rsidRDefault="00D40C5E" w:rsidP="00D40C5E"/>
    <w:p w14:paraId="1098F55B" w14:textId="501736A3" w:rsidR="001219AE" w:rsidRDefault="006D477C" w:rsidP="00CE564F">
      <w:pPr>
        <w:pStyle w:val="Heading2"/>
      </w:pPr>
      <w:r>
        <w:br w:type="page"/>
      </w:r>
    </w:p>
    <w:p w14:paraId="57096372" w14:textId="77777777" w:rsidR="001219AE" w:rsidRDefault="001219AE" w:rsidP="001219AE">
      <w:pPr>
        <w:pStyle w:val="Heading2"/>
      </w:pPr>
      <w:r>
        <w:lastRenderedPageBreak/>
        <w:t>Read the Story</w:t>
      </w:r>
    </w:p>
    <w:p w14:paraId="1E38FFE2" w14:textId="77777777" w:rsidR="001219AE" w:rsidRPr="001219AE" w:rsidRDefault="001219AE" w:rsidP="00414587">
      <w:pPr>
        <w:pStyle w:val="Rockwell"/>
      </w:pPr>
      <w:r>
        <w:t xml:space="preserve">Read the story at least two times, highlighting words or phrases you don’t understand. </w:t>
      </w:r>
    </w:p>
    <w:p w14:paraId="0BBD310F" w14:textId="77777777" w:rsidR="001219AE" w:rsidRDefault="001219AE"/>
    <w:p w14:paraId="740FC983" w14:textId="77777777" w:rsidR="001219AE" w:rsidRDefault="001219AE" w:rsidP="001219AE">
      <w:pPr>
        <w:pStyle w:val="Heading2"/>
      </w:pPr>
      <w:r>
        <w:t>Literature Circle</w:t>
      </w:r>
    </w:p>
    <w:p w14:paraId="1CB2A838" w14:textId="77777777" w:rsidR="001219AE" w:rsidRDefault="001219AE"/>
    <w:p w14:paraId="0CEC291D" w14:textId="77777777" w:rsidR="001219AE" w:rsidRDefault="001219AE">
      <w:r>
        <w:t>Work in a group of 3-4 people. Each person should have a different role. Ask your instructor for guidance, or create your own roles. Discuss this story. Use your experience with earlier stories to guide you.</w:t>
      </w:r>
    </w:p>
    <w:p w14:paraId="5AF1FCEC" w14:textId="77777777" w:rsidR="001219AE" w:rsidRDefault="001219AE"/>
    <w:p w14:paraId="1080DD34" w14:textId="77777777" w:rsidR="006D477C" w:rsidRDefault="001219AE">
      <w:r>
        <w:t xml:space="preserve">Important: This story has a “twist ending.” DO create a clear Narrative Arc! Look for interesting pictures to illustrate the story. You can even create a comic book version of the story. </w:t>
      </w:r>
      <w:r w:rsidR="006D477C">
        <w:br w:type="page"/>
      </w:r>
    </w:p>
    <w:p w14:paraId="3AB2C3D8" w14:textId="77777777" w:rsidR="006D477C" w:rsidRDefault="006D477C" w:rsidP="006D477C">
      <w:pPr>
        <w:pStyle w:val="Heading2"/>
      </w:pPr>
      <w:r>
        <w:lastRenderedPageBreak/>
        <w:t>Study Guide Project</w:t>
      </w:r>
    </w:p>
    <w:p w14:paraId="771018E5" w14:textId="77777777" w:rsidR="006D477C" w:rsidRDefault="006D477C" w:rsidP="006D477C">
      <w:pPr>
        <w:spacing w:after="80"/>
        <w:outlineLvl w:val="2"/>
        <w:rPr>
          <w:rFonts w:cs="Arial"/>
          <w:b/>
          <w:bCs/>
          <w:color w:val="000000" w:themeColor="text1"/>
          <w:szCs w:val="22"/>
        </w:rPr>
      </w:pPr>
      <w:r>
        <w:rPr>
          <w:rFonts w:cs="Arial"/>
          <w:b/>
          <w:bCs/>
          <w:color w:val="000000" w:themeColor="text1"/>
          <w:szCs w:val="22"/>
        </w:rPr>
        <w:t>After reading the story several times, create your own study guide. Please include the following sections.</w:t>
      </w:r>
    </w:p>
    <w:p w14:paraId="3F980AD1" w14:textId="77777777" w:rsidR="006D477C" w:rsidRDefault="006D477C" w:rsidP="003B33E0">
      <w:pPr>
        <w:pStyle w:val="Rockwell"/>
        <w:numPr>
          <w:ilvl w:val="0"/>
          <w:numId w:val="34"/>
        </w:numPr>
      </w:pPr>
      <w:r w:rsidRPr="00EB6EAA">
        <w:t xml:space="preserve">Cultural Background. </w:t>
      </w:r>
    </w:p>
    <w:p w14:paraId="46E3D70E" w14:textId="77777777" w:rsidR="006D477C" w:rsidRDefault="006D477C" w:rsidP="001219AE">
      <w:pPr>
        <w:pStyle w:val="Rockwell"/>
        <w:ind w:left="720"/>
        <w:rPr>
          <w:rFonts w:ascii="Century Schoolbook" w:hAnsi="Century Schoolbook"/>
          <w:color w:val="000000" w:themeColor="text1"/>
          <w:szCs w:val="22"/>
        </w:rPr>
      </w:pPr>
      <w:r w:rsidRPr="00EB6EAA">
        <w:t xml:space="preserve">Learn some facts about the author, </w:t>
      </w:r>
      <w:r w:rsidR="001219AE">
        <w:t>O. Henry</w:t>
      </w:r>
      <w:r w:rsidRPr="00EB6EAA">
        <w:t xml:space="preserve">. When did he live? </w:t>
      </w:r>
      <w:r w:rsidR="001219AE">
        <w:t>Was that his real name? How many stories did he write? Was he popular? What interesting things did he do?  What is he famous for? What are his best-known stories?</w:t>
      </w:r>
    </w:p>
    <w:p w14:paraId="2DBE19D7" w14:textId="77777777" w:rsidR="006D477C" w:rsidRPr="00FC4F20" w:rsidRDefault="006D477C" w:rsidP="003B33E0">
      <w:pPr>
        <w:pStyle w:val="ListParagraph"/>
        <w:numPr>
          <w:ilvl w:val="0"/>
          <w:numId w:val="34"/>
        </w:numPr>
        <w:tabs>
          <w:tab w:val="left" w:pos="0"/>
          <w:tab w:val="left" w:pos="576"/>
          <w:tab w:val="left" w:pos="864"/>
        </w:tabs>
        <w:spacing w:after="120"/>
        <w:contextualSpacing/>
        <w:textAlignment w:val="baseline"/>
        <w:rPr>
          <w:rFonts w:ascii="Rockwell" w:hAnsi="Rockwell"/>
          <w:color w:val="000000" w:themeColor="text1"/>
          <w:szCs w:val="22"/>
        </w:rPr>
      </w:pPr>
      <w:r w:rsidRPr="00FC4F20">
        <w:rPr>
          <w:rFonts w:ascii="Rockwell" w:hAnsi="Rockwell"/>
          <w:color w:val="000000" w:themeColor="text1"/>
          <w:szCs w:val="22"/>
        </w:rPr>
        <w:t>Comprehension.</w:t>
      </w:r>
    </w:p>
    <w:p w14:paraId="70F21A34" w14:textId="77777777" w:rsidR="006D477C" w:rsidRDefault="006D477C" w:rsidP="006D477C">
      <w:pPr>
        <w:tabs>
          <w:tab w:val="left" w:pos="0"/>
          <w:tab w:val="left" w:pos="576"/>
          <w:tab w:val="left" w:pos="864"/>
        </w:tabs>
        <w:spacing w:after="120"/>
        <w:ind w:left="864"/>
        <w:contextualSpacing/>
        <w:textAlignment w:val="baseline"/>
        <w:rPr>
          <w:rFonts w:ascii="Rockwell" w:hAnsi="Rockwell"/>
          <w:color w:val="000000" w:themeColor="text1"/>
          <w:szCs w:val="22"/>
        </w:rPr>
      </w:pPr>
      <w:r w:rsidRPr="00FC4F20">
        <w:rPr>
          <w:rFonts w:ascii="Rockwell" w:hAnsi="Rockwell"/>
          <w:color w:val="000000" w:themeColor="text1"/>
          <w:szCs w:val="22"/>
        </w:rPr>
        <w:t xml:space="preserve">These </w:t>
      </w:r>
      <w:r>
        <w:rPr>
          <w:rFonts w:ascii="Rockwell" w:hAnsi="Rockwell"/>
          <w:color w:val="000000" w:themeColor="text1"/>
          <w:szCs w:val="22"/>
        </w:rPr>
        <w:t>are questions that check: Did you read the story? Did you understand it? The correct answers</w:t>
      </w:r>
      <w:r w:rsidR="001219AE">
        <w:rPr>
          <w:rFonts w:ascii="Rockwell" w:hAnsi="Rockwell"/>
          <w:color w:val="000000" w:themeColor="text1"/>
          <w:szCs w:val="22"/>
        </w:rPr>
        <w:t xml:space="preserve"> to this type of question</w:t>
      </w:r>
      <w:r>
        <w:rPr>
          <w:rFonts w:ascii="Rockwell" w:hAnsi="Rockwell"/>
          <w:color w:val="000000" w:themeColor="text1"/>
          <w:szCs w:val="22"/>
        </w:rPr>
        <w:t xml:space="preserve"> can be found in the story itself. Example question types include: </w:t>
      </w:r>
    </w:p>
    <w:p w14:paraId="12E43993" w14:textId="77777777" w:rsidR="006D477C" w:rsidRDefault="006D477C" w:rsidP="003B33E0">
      <w:pPr>
        <w:pStyle w:val="ListParagraph"/>
        <w:numPr>
          <w:ilvl w:val="3"/>
          <w:numId w:val="38"/>
        </w:numPr>
        <w:spacing w:before="0"/>
      </w:pPr>
      <w:r w:rsidRPr="00FC4F20">
        <w:t>True/False, Yes/No</w:t>
      </w:r>
    </w:p>
    <w:p w14:paraId="58817978" w14:textId="77777777" w:rsidR="006D477C" w:rsidRDefault="006D477C" w:rsidP="003B33E0">
      <w:pPr>
        <w:pStyle w:val="ListParagraph"/>
        <w:numPr>
          <w:ilvl w:val="3"/>
          <w:numId w:val="38"/>
        </w:numPr>
        <w:spacing w:before="0"/>
      </w:pPr>
      <w:r w:rsidRPr="00FC4F20">
        <w:t>Vocabulary</w:t>
      </w:r>
      <w:r>
        <w:t xml:space="preserve"> – Highlight challenging words as you read</w:t>
      </w:r>
    </w:p>
    <w:p w14:paraId="7A1DCBDA" w14:textId="77777777" w:rsidR="006D477C" w:rsidRDefault="006D477C" w:rsidP="003B33E0">
      <w:pPr>
        <w:pStyle w:val="ListParagraph"/>
        <w:numPr>
          <w:ilvl w:val="3"/>
          <w:numId w:val="38"/>
        </w:numPr>
        <w:spacing w:before="0"/>
      </w:pPr>
      <w:r w:rsidRPr="00FC4F20">
        <w:t>Paraphrase</w:t>
      </w:r>
      <w:r>
        <w:t xml:space="preserve"> or Gloss – Choose interesting sentences and explain them </w:t>
      </w:r>
    </w:p>
    <w:p w14:paraId="64227389" w14:textId="77777777" w:rsidR="006D477C" w:rsidRDefault="006D477C" w:rsidP="003B33E0">
      <w:pPr>
        <w:pStyle w:val="ListParagraph"/>
        <w:numPr>
          <w:ilvl w:val="3"/>
          <w:numId w:val="38"/>
        </w:numPr>
        <w:spacing w:before="0"/>
      </w:pPr>
      <w:r w:rsidRPr="00FC4F20">
        <w:t xml:space="preserve">Setting </w:t>
      </w:r>
      <w:r>
        <w:t xml:space="preserve">- </w:t>
      </w:r>
      <w:r w:rsidRPr="00FC4F20">
        <w:t>Time and Place</w:t>
      </w:r>
    </w:p>
    <w:p w14:paraId="18B74D07" w14:textId="77777777" w:rsidR="006D477C" w:rsidRDefault="006D477C" w:rsidP="003B33E0">
      <w:pPr>
        <w:pStyle w:val="ListParagraph"/>
        <w:numPr>
          <w:ilvl w:val="3"/>
          <w:numId w:val="38"/>
        </w:numPr>
        <w:spacing w:before="0"/>
      </w:pPr>
      <w:r w:rsidRPr="00FC4F20">
        <w:t xml:space="preserve">Characters </w:t>
      </w:r>
      <w:r>
        <w:t>-</w:t>
      </w:r>
      <w:r w:rsidRPr="00FC4F20">
        <w:t>Who is in the story?</w:t>
      </w:r>
      <w:r>
        <w:t xml:space="preserve"> What do they look like?</w:t>
      </w:r>
    </w:p>
    <w:p w14:paraId="4B12BB7E" w14:textId="77777777" w:rsidR="006D477C" w:rsidRPr="00FC4F20" w:rsidRDefault="006D477C" w:rsidP="003B33E0">
      <w:pPr>
        <w:pStyle w:val="ListParagraph"/>
        <w:numPr>
          <w:ilvl w:val="3"/>
          <w:numId w:val="38"/>
        </w:numPr>
        <w:spacing w:before="0"/>
      </w:pPr>
      <w:r w:rsidRPr="00FC4F20">
        <w:t xml:space="preserve">Summary </w:t>
      </w:r>
      <w:r>
        <w:t xml:space="preserve">- </w:t>
      </w:r>
      <w:r w:rsidRPr="00FC4F20">
        <w:t xml:space="preserve">What happened? - Timeline or </w:t>
      </w:r>
      <w:r>
        <w:t>Time-Order List</w:t>
      </w:r>
      <w:r>
        <w:br/>
      </w:r>
    </w:p>
    <w:p w14:paraId="28AFA239" w14:textId="77777777" w:rsidR="006D477C" w:rsidRPr="00A03A66" w:rsidRDefault="006D477C" w:rsidP="003B33E0">
      <w:pPr>
        <w:pStyle w:val="ListParagraph"/>
        <w:numPr>
          <w:ilvl w:val="0"/>
          <w:numId w:val="34"/>
        </w:numPr>
        <w:spacing w:after="120"/>
        <w:contextualSpacing/>
        <w:textAlignment w:val="baseline"/>
        <w:rPr>
          <w:rFonts w:ascii="Rockwell" w:hAnsi="Rockwell"/>
          <w:color w:val="000000" w:themeColor="text1"/>
          <w:szCs w:val="22"/>
        </w:rPr>
      </w:pPr>
      <w:r w:rsidRPr="00A03A66">
        <w:rPr>
          <w:rFonts w:ascii="Rockwell" w:hAnsi="Rockwell"/>
          <w:color w:val="000000" w:themeColor="text1"/>
          <w:szCs w:val="22"/>
        </w:rPr>
        <w:t>Deeper Understanding</w:t>
      </w:r>
    </w:p>
    <w:p w14:paraId="74EF2930" w14:textId="77777777" w:rsidR="006D477C" w:rsidRDefault="006D477C" w:rsidP="006D477C">
      <w:pPr>
        <w:pStyle w:val="Rockwell"/>
        <w:ind w:left="720"/>
      </w:pPr>
      <w:r>
        <w:t xml:space="preserve">These are questions that check how deeply you understood the story. Example question types include: </w:t>
      </w:r>
    </w:p>
    <w:p w14:paraId="160C1764" w14:textId="77777777" w:rsidR="006D477C" w:rsidRDefault="006D477C" w:rsidP="006D477C">
      <w:pPr>
        <w:ind w:left="720" w:hanging="360"/>
      </w:pPr>
    </w:p>
    <w:p w14:paraId="68EA2208" w14:textId="77777777" w:rsidR="006D477C" w:rsidRPr="00A03A66" w:rsidRDefault="006D477C" w:rsidP="003B33E0">
      <w:pPr>
        <w:pStyle w:val="ListParagraph"/>
        <w:numPr>
          <w:ilvl w:val="1"/>
          <w:numId w:val="36"/>
        </w:numPr>
        <w:spacing w:before="0" w:after="0"/>
      </w:pPr>
      <w:r w:rsidRPr="00A03A66">
        <w:t>Characterizations: What personalities do the characters have?</w:t>
      </w:r>
      <w:r>
        <w:t xml:space="preserve"> Describe them, and support your descriptions</w:t>
      </w:r>
    </w:p>
    <w:p w14:paraId="79286A6A" w14:textId="77777777" w:rsidR="006D477C" w:rsidRDefault="006D477C" w:rsidP="003B33E0">
      <w:pPr>
        <w:pStyle w:val="ListParagraph"/>
        <w:numPr>
          <w:ilvl w:val="1"/>
          <w:numId w:val="36"/>
        </w:numPr>
        <w:spacing w:before="0" w:after="0"/>
      </w:pPr>
      <w:r w:rsidRPr="00A03A66">
        <w:t>Motivation: Why did the characters do something?</w:t>
      </w:r>
    </w:p>
    <w:p w14:paraId="1E8758B9" w14:textId="77777777" w:rsidR="006D477C" w:rsidRPr="00A03A66" w:rsidRDefault="006D477C" w:rsidP="003B33E0">
      <w:pPr>
        <w:pStyle w:val="ListParagraph"/>
        <w:numPr>
          <w:ilvl w:val="1"/>
          <w:numId w:val="36"/>
        </w:numPr>
        <w:spacing w:before="0" w:after="0"/>
      </w:pPr>
      <w:r>
        <w:t>Inference: What did the characters do in their lives before we meet them in the story?</w:t>
      </w:r>
    </w:p>
    <w:p w14:paraId="4963808E" w14:textId="77777777" w:rsidR="006D477C" w:rsidRPr="00A03A66" w:rsidRDefault="006D477C" w:rsidP="003B33E0">
      <w:pPr>
        <w:pStyle w:val="ListParagraph"/>
        <w:numPr>
          <w:ilvl w:val="1"/>
          <w:numId w:val="36"/>
        </w:numPr>
        <w:spacing w:before="0" w:after="0"/>
      </w:pPr>
      <w:r w:rsidRPr="00A03A66">
        <w:t>Predictions: What will happen later</w:t>
      </w:r>
      <w:r>
        <w:t>, after the end of the story</w:t>
      </w:r>
      <w:r w:rsidRPr="00A03A66">
        <w:t>?</w:t>
      </w:r>
    </w:p>
    <w:p w14:paraId="0947AF24" w14:textId="77777777" w:rsidR="006D477C" w:rsidRPr="00A03A66" w:rsidRDefault="006D477C" w:rsidP="003B33E0">
      <w:pPr>
        <w:pStyle w:val="ListParagraph"/>
        <w:numPr>
          <w:ilvl w:val="1"/>
          <w:numId w:val="36"/>
        </w:numPr>
        <w:spacing w:before="0" w:after="0"/>
      </w:pPr>
      <w:r w:rsidRPr="00A03A66">
        <w:t xml:space="preserve">Compare: How are the characters different </w:t>
      </w:r>
      <w:r>
        <w:t xml:space="preserve">at the end of the story compared to the beginning? </w:t>
      </w:r>
      <w:r w:rsidRPr="00A03A66">
        <w:t>In other words, how did the characters change?</w:t>
      </w:r>
    </w:p>
    <w:p w14:paraId="1E16AC9B" w14:textId="77777777" w:rsidR="006D477C" w:rsidRPr="00A03A66" w:rsidRDefault="006D477C" w:rsidP="003B33E0">
      <w:pPr>
        <w:pStyle w:val="ListParagraph"/>
        <w:numPr>
          <w:ilvl w:val="1"/>
          <w:numId w:val="36"/>
        </w:numPr>
        <w:spacing w:before="0" w:after="0"/>
        <w:rPr>
          <w:rFonts w:ascii="Times New Roman" w:hAnsi="Times New Roman"/>
          <w:sz w:val="24"/>
        </w:rPr>
      </w:pPr>
      <w:r w:rsidRPr="00A03A66">
        <w:t xml:space="preserve">Narrative Arc: What’s the conflict? The climax? The resolution? </w:t>
      </w:r>
    </w:p>
    <w:p w14:paraId="66E87672" w14:textId="77777777" w:rsidR="006D477C" w:rsidRPr="004007F8" w:rsidRDefault="006D477C" w:rsidP="006D477C">
      <w:pPr>
        <w:rPr>
          <w:color w:val="000000" w:themeColor="text1"/>
          <w:szCs w:val="22"/>
        </w:rPr>
      </w:pPr>
    </w:p>
    <w:p w14:paraId="7F14DFD5" w14:textId="77777777" w:rsidR="006D477C" w:rsidRPr="004007F8" w:rsidRDefault="006D477C" w:rsidP="006D477C">
      <w:pPr>
        <w:pStyle w:val="Rockwell"/>
        <w:jc w:val="center"/>
      </w:pPr>
      <w:r>
        <w:t>Go back to older Study Guides for examples of how to write questions. Follow your instructor’s guidelines about how long your study guide should be. In general, you should have more “Comprehension” questions than “Deeper Understanding” questions.</w:t>
      </w:r>
    </w:p>
    <w:p w14:paraId="5EDBE836" w14:textId="77777777" w:rsidR="006D477C" w:rsidRDefault="006D477C" w:rsidP="006D477C">
      <w:pPr>
        <w:pStyle w:val="Rockwell"/>
        <w:jc w:val="center"/>
      </w:pPr>
    </w:p>
    <w:p w14:paraId="3079D8D6" w14:textId="714BA685" w:rsidR="00A60A6A" w:rsidRPr="00A60A6A" w:rsidRDefault="006D477C" w:rsidP="00A60A6A">
      <w:pPr>
        <w:pStyle w:val="Rockwell"/>
        <w:jc w:val="center"/>
      </w:pPr>
      <w:r>
        <w:t xml:space="preserve">Turn in two versions of your Study Guide: one with no answers, and one completely answered.  Alternatively, you can turn in a Study Guide with no answers, </w:t>
      </w:r>
      <w:r>
        <w:br/>
        <w:t xml:space="preserve">exchange with a classmate, and answer their Study Guide. </w:t>
      </w:r>
      <w:r w:rsidRPr="004007F8">
        <w:br/>
      </w:r>
    </w:p>
    <w:p w14:paraId="50E68365" w14:textId="0F169B2C" w:rsidR="00A60A6A" w:rsidRPr="00A60A6A" w:rsidRDefault="00A60A6A" w:rsidP="00A60A6A">
      <w:pPr>
        <w:tabs>
          <w:tab w:val="left" w:pos="2575"/>
        </w:tabs>
      </w:pPr>
    </w:p>
    <w:sectPr w:rsidR="00A60A6A" w:rsidRPr="00A60A6A" w:rsidSect="0025415B">
      <w:pgSz w:w="12240" w:h="15840"/>
      <w:pgMar w:top="1080" w:right="1152" w:bottom="1152" w:left="1728"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CCB6A" w14:textId="77777777" w:rsidR="004332AE" w:rsidRDefault="004332AE" w:rsidP="00CA5F32">
      <w:r>
        <w:separator/>
      </w:r>
    </w:p>
  </w:endnote>
  <w:endnote w:type="continuationSeparator" w:id="0">
    <w:p w14:paraId="7C1B5BDD" w14:textId="77777777" w:rsidR="004332AE" w:rsidRDefault="004332AE" w:rsidP="00CA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10000000" w:usb2="00000000" w:usb3="00000000" w:csb0="80000001" w:csb1="00000000"/>
  </w:font>
  <w:font w:name="Heiti SC Medium">
    <w:altName w:val="﷽﷽﷽﷽﷽﷽﷽﷽ MEDIUM"/>
    <w:panose1 w:val="00000000000000000000"/>
    <w:charset w:val="80"/>
    <w:family w:val="auto"/>
    <w:pitch w:val="variable"/>
    <w:sig w:usb0="8000002F" w:usb1="090F004A" w:usb2="00000010" w:usb3="00000000" w:csb0="003E0001" w:csb1="00000000"/>
  </w:font>
  <w:font w:name="Fredericka the Greatest">
    <w:altName w:val="﷽﷽﷽﷽﷽﷽﷽﷽ka the Greatest"/>
    <w:panose1 w:val="02000503000000020000"/>
    <w:charset w:val="00"/>
    <w:family w:val="auto"/>
    <w:notTrueType/>
    <w:pitch w:val="variable"/>
    <w:sig w:usb0="8000002F" w:usb1="4000004A" w:usb2="00000000" w:usb3="00000000" w:csb0="00000001" w:csb1="00000000"/>
  </w:font>
  <w:font w:name="Calibri">
    <w:panose1 w:val="020F0502020204030204"/>
    <w:charset w:val="00"/>
    <w:family w:val="swiss"/>
    <w:pitch w:val="variable"/>
    <w:sig w:usb0="A00002EF" w:usb1="4000207B" w:usb2="00000000" w:usb3="00000000" w:csb0="0000009F" w:csb1="00000000"/>
  </w:font>
  <w:font w:name="Century Schoolbook Pro">
    <w:altName w:val="﷽﷽﷽﷽﷽﷽﷽﷽Schoolbook Pro"/>
    <w:panose1 w:val="02000503070000020003"/>
    <w:charset w:val="4D"/>
    <w:family w:val="auto"/>
    <w:notTrueType/>
    <w:pitch w:val="variable"/>
    <w:sig w:usb0="A000006F" w:usb1="500078BB" w:usb2="00000000" w:usb3="00000000" w:csb0="00000093" w:csb1="00000000"/>
  </w:font>
  <w:font w:name="Archistico Normal">
    <w:altName w:val="﷽﷽﷽﷽﷽﷽﷽﷽CO NORMAL"/>
    <w:panose1 w:val="020B0604020202020204"/>
    <w:charset w:val="00"/>
    <w:family w:val="roman"/>
    <w:pitch w:val="variable"/>
    <w:sig w:usb0="00000003" w:usb1="00000000" w:usb2="00000000" w:usb3="00000000" w:csb0="00000001" w:csb1="00000000"/>
  </w:font>
  <w:font w:name="Futura Medium">
    <w:panose1 w:val="020B0602020204020303"/>
    <w:charset w:val="B1"/>
    <w:family w:val="swiss"/>
    <w:pitch w:val="variable"/>
    <w:sig w:usb0="80000867" w:usb1="00000000" w:usb2="00000000" w:usb3="00000000" w:csb0="000001FB" w:csb1="00000000"/>
  </w:font>
  <w:font w:name="Rockwell">
    <w:panose1 w:val="02060603020205020403"/>
    <w:charset w:val="4D"/>
    <w:family w:val="roman"/>
    <w:pitch w:val="variable"/>
    <w:sig w:usb0="00000003" w:usb1="00000000" w:usb2="00000000" w:usb3="00000000" w:csb0="00000001" w:csb1="00000000"/>
  </w:font>
  <w:font w:name="Gruenewald VA">
    <w:altName w:val="﷽﷽﷽﷽﷽﷽﷽﷽ld VA"/>
    <w:panose1 w:val="020106030503010D0204"/>
    <w:charset w:val="00"/>
    <w:family w:val="auto"/>
    <w:pitch w:val="variable"/>
    <w:sig w:usb0="800000EF" w:usb1="10000002" w:usb2="00000000" w:usb3="00000000" w:csb0="0000000B" w:csb1="00000000"/>
  </w:font>
  <w:font w:name="AMERICAN TYPEWRITER SEMIBOLD">
    <w:panose1 w:val="02090604020004020304"/>
    <w:charset w:val="4D"/>
    <w:family w:val="roman"/>
    <w:pitch w:val="variable"/>
    <w:sig w:usb0="A000006F" w:usb1="00000019" w:usb2="00000000" w:usb3="00000000" w:csb0="00000111" w:csb1="00000000"/>
  </w:font>
  <w:font w:name="Lucida Grande">
    <w:panose1 w:val="020B0600040502020204"/>
    <w:charset w:val="00"/>
    <w:family w:val="swiss"/>
    <w:pitch w:val="variable"/>
    <w:sig w:usb0="E1000AEF" w:usb1="5000A1FF" w:usb2="00000000" w:usb3="00000000" w:csb0="000001BF" w:csb1="00000000"/>
  </w:font>
  <w:font w:name="Segoe Print">
    <w:panose1 w:val="02000800000000000000"/>
    <w:charset w:val="00"/>
    <w:family w:val="auto"/>
    <w:pitch w:val="variable"/>
    <w:sig w:usb0="0000028F" w:usb1="00000000" w:usb2="00000000" w:usb3="00000000" w:csb0="0000009F" w:csb1="00000000"/>
  </w:font>
  <w:font w:name="Superclarendon">
    <w:altName w:val="﷽﷽﷽﷽﷽﷽﷽﷽rendon"/>
    <w:panose1 w:val="02060605060000020003"/>
    <w:charset w:val="4D"/>
    <w:family w:val="roman"/>
    <w:pitch w:val="variable"/>
    <w:sig w:usb0="A00000EF" w:usb1="5000205A" w:usb2="00000000" w:usb3="00000000" w:csb0="00000183"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int Bold">
    <w:altName w:val="﷽﷽﷽﷽﷽﷽﷽﷽ld"/>
    <w:panose1 w:val="020B0604020202020204"/>
    <w:charset w:val="4D"/>
    <w:family w:val="auto"/>
    <w:pitch w:val="variable"/>
    <w:sig w:usb0="00000003" w:usb1="00000000" w:usb2="00000000" w:usb3="00000000" w:csb0="00000001" w:csb1="00000000"/>
  </w:font>
  <w:font w:name="FuturaFuturis">
    <w:altName w:val="FuturaFuturis"/>
    <w:panose1 w:val="020B0602020204020303"/>
    <w:charset w:val="00"/>
    <w:family w:val="swiss"/>
    <w:notTrueType/>
    <w:pitch w:val="variable"/>
    <w:sig w:usb0="800002FF" w:usb1="5000204B" w:usb2="00000000" w:usb3="00000000" w:csb0="0000009F" w:csb1="00000000"/>
  </w:font>
  <w:font w:name="American Typewriter">
    <w:altName w:val="﷽﷽﷽﷽﷽﷽﷽﷽ Typewriter"/>
    <w:panose1 w:val="02090604020004020304"/>
    <w:charset w:val="4D"/>
    <w:family w:val="roman"/>
    <w:pitch w:val="variable"/>
    <w:sig w:usb0="A000006F" w:usb1="00000019" w:usb2="00000000" w:usb3="00000000" w:csb0="00000111" w:csb1="00000000"/>
  </w:font>
  <w:font w:name="Helvetica">
    <w:panose1 w:val="00000000000000000000"/>
    <w:charset w:val="00"/>
    <w:family w:val="auto"/>
    <w:pitch w:val="variable"/>
    <w:sig w:usb0="E00002FF" w:usb1="5000785B" w:usb2="00000000" w:usb3="00000000" w:csb0="0000019F" w:csb1="00000000"/>
  </w:font>
  <w:font w:name="KG You Wont Bring Me Down">
    <w:altName w:val="KG You Wont Bring Me Down"/>
    <w:panose1 w:val="02000806000000020004"/>
    <w:charset w:val="4D"/>
    <w:family w:val="auto"/>
    <w:pitch w:val="variable"/>
    <w:sig w:usb0="A000002F" w:usb1="4000000A" w:usb2="00000000" w:usb3="00000000" w:csb0="00000003" w:csb1="00000000"/>
  </w:font>
  <w:font w:name="Nanum Pen Script">
    <w:altName w:val="﷽﷽﷽﷽﷽﷽﷽﷽n Script"/>
    <w:panose1 w:val="03040600000000000000"/>
    <w:charset w:val="81"/>
    <w:family w:val="script"/>
    <w:pitch w:val="variable"/>
    <w:sig w:usb0="800002A7" w:usb1="09D7FCFB" w:usb2="00000010" w:usb3="00000000" w:csb0="00280001" w:csb1="00000000"/>
  </w:font>
  <w:font w:name="MS Mincho">
    <w:altName w:val="ＭＳ 明朝"/>
    <w:panose1 w:val="02020609040205080304"/>
    <w:charset w:val="80"/>
    <w:family w:val="modern"/>
    <w:pitch w:val="fixed"/>
    <w:sig w:usb0="E00002FF" w:usb1="6AC7FDFB" w:usb2="08000012" w:usb3="00000000" w:csb0="0002009F" w:csb1="00000000"/>
  </w:font>
  <w:font w:name="Heiti TC Medium">
    <w:altName w:val="﷽﷽﷽﷽﷽﷽﷽﷽ MEDIUM"/>
    <w:panose1 w:val="00000000000000000000"/>
    <w:charset w:val="80"/>
    <w:family w:val="auto"/>
    <w:pitch w:val="variable"/>
    <w:sig w:usb0="8000002F" w:usb1="090F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5112902"/>
      <w:docPartObj>
        <w:docPartGallery w:val="Page Numbers (Bottom of Page)"/>
        <w:docPartUnique/>
      </w:docPartObj>
    </w:sdtPr>
    <w:sdtContent>
      <w:p w14:paraId="417FF2CE" w14:textId="77777777" w:rsidR="00A60A6A" w:rsidRDefault="00A60A6A" w:rsidP="00E919B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9296E9" w14:textId="77777777" w:rsidR="00A60A6A" w:rsidRDefault="00A60A6A" w:rsidP="00665E8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40EE0" w14:textId="43568787" w:rsidR="00A60A6A" w:rsidRDefault="00A60A6A" w:rsidP="00E919B5">
    <w:pPr>
      <w:pStyle w:val="Footer"/>
      <w:framePr w:wrap="none" w:vAnchor="text" w:hAnchor="margin" w:xAlign="outside" w:y="1"/>
      <w:rPr>
        <w:rStyle w:val="PageNumber"/>
      </w:rPr>
    </w:pPr>
  </w:p>
  <w:p w14:paraId="06EB6126" w14:textId="77777777" w:rsidR="00A60A6A" w:rsidRDefault="00A60A6A" w:rsidP="005B3103">
    <w:pPr>
      <w:pStyle w:val="Footer"/>
      <w:ind w:right="360" w:firstLine="360"/>
      <w:jc w:val="center"/>
    </w:pPr>
    <w:r>
      <w:rPr>
        <w:noProof/>
      </w:rPr>
      <w:drawing>
        <wp:inline distT="0" distB="0" distL="0" distR="0" wp14:anchorId="0678A2E5" wp14:editId="5D0DDBAB">
          <wp:extent cx="8128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y-nc-sa-1.png"/>
                  <pic:cNvPicPr/>
                </pic:nvPicPr>
                <pic:blipFill>
                  <a:blip r:embed="rId1">
                    <a:extLst>
                      <a:ext uri="{28A0092B-C50C-407E-A947-70E740481C1C}">
                        <a14:useLocalDpi xmlns:a14="http://schemas.microsoft.com/office/drawing/2010/main" val="0"/>
                      </a:ext>
                    </a:extLst>
                  </a:blip>
                  <a:stretch>
                    <a:fillRect/>
                  </a:stretch>
                </pic:blipFill>
                <pic:spPr>
                  <a:xfrm>
                    <a:off x="0" y="0"/>
                    <a:ext cx="812800" cy="152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13381189"/>
      <w:docPartObj>
        <w:docPartGallery w:val="Page Numbers (Bottom of Page)"/>
        <w:docPartUnique/>
      </w:docPartObj>
    </w:sdtPr>
    <w:sdtContent>
      <w:p w14:paraId="50E5F1B9" w14:textId="77777777" w:rsidR="00A60A6A" w:rsidRDefault="00A60A6A" w:rsidP="00E919B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0771914" w14:textId="252BB869" w:rsidR="00A60A6A" w:rsidRDefault="00A60A6A" w:rsidP="00767803">
    <w:pPr>
      <w:pStyle w:val="Footer"/>
      <w:tabs>
        <w:tab w:val="clear" w:pos="9360"/>
        <w:tab w:val="center" w:pos="6804"/>
        <w:tab w:val="left" w:pos="9369"/>
      </w:tabs>
      <w:ind w:right="360" w:firstLine="360"/>
    </w:pPr>
    <w:r>
      <w:tab/>
    </w:r>
    <w:r>
      <w:tab/>
    </w:r>
    <w:r>
      <w:rPr>
        <w:noProof/>
      </w:rPr>
      <w:drawing>
        <wp:inline distT="0" distB="0" distL="0" distR="0" wp14:anchorId="1409EA10" wp14:editId="5B651A76">
          <wp:extent cx="8128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y-nc-sa-1.png"/>
                  <pic:cNvPicPr/>
                </pic:nvPicPr>
                <pic:blipFill>
                  <a:blip r:embed="rId1">
                    <a:extLst>
                      <a:ext uri="{28A0092B-C50C-407E-A947-70E740481C1C}">
                        <a14:useLocalDpi xmlns:a14="http://schemas.microsoft.com/office/drawing/2010/main" val="0"/>
                      </a:ext>
                    </a:extLst>
                  </a:blip>
                  <a:stretch>
                    <a:fillRect/>
                  </a:stretch>
                </pic:blipFill>
                <pic:spPr>
                  <a:xfrm>
                    <a:off x="0" y="0"/>
                    <a:ext cx="812800" cy="15240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965E3" w14:textId="77777777" w:rsidR="004332AE" w:rsidRDefault="004332AE" w:rsidP="00CA5F32">
      <w:r>
        <w:separator/>
      </w:r>
    </w:p>
  </w:footnote>
  <w:footnote w:type="continuationSeparator" w:id="0">
    <w:p w14:paraId="0EF50645" w14:textId="77777777" w:rsidR="004332AE" w:rsidRDefault="004332AE" w:rsidP="00CA5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6"/>
    <w:multiLevelType w:val="hybridMultilevel"/>
    <w:tmpl w:val="00000006"/>
    <w:lvl w:ilvl="0" w:tplc="000001F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7"/>
    <w:multiLevelType w:val="hybridMultilevel"/>
    <w:tmpl w:val="00000007"/>
    <w:lvl w:ilvl="0" w:tplc="0000025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8"/>
    <w:multiLevelType w:val="hybridMultilevel"/>
    <w:tmpl w:val="00000008"/>
    <w:lvl w:ilvl="0" w:tplc="000002B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9"/>
    <w:multiLevelType w:val="hybridMultilevel"/>
    <w:tmpl w:val="00000009"/>
    <w:lvl w:ilvl="0" w:tplc="00000321">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A"/>
    <w:multiLevelType w:val="hybridMultilevel"/>
    <w:tmpl w:val="0000000A"/>
    <w:lvl w:ilvl="0" w:tplc="00000385">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0E22BE"/>
    <w:multiLevelType w:val="multilevel"/>
    <w:tmpl w:val="FB92A3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65F1898"/>
    <w:multiLevelType w:val="hybridMultilevel"/>
    <w:tmpl w:val="478E68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865D8F"/>
    <w:multiLevelType w:val="hybridMultilevel"/>
    <w:tmpl w:val="0ED2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757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824FC0"/>
    <w:multiLevelType w:val="hybridMultilevel"/>
    <w:tmpl w:val="78F82BBA"/>
    <w:lvl w:ilvl="0" w:tplc="708AEA36">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A4B46"/>
    <w:multiLevelType w:val="hybridMultilevel"/>
    <w:tmpl w:val="A872ACCA"/>
    <w:lvl w:ilvl="0" w:tplc="EBDCEEBA">
      <w:start w:val="1"/>
      <w:numFmt w:val="decimal"/>
      <w:pStyle w:val="List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21F98"/>
    <w:multiLevelType w:val="hybridMultilevel"/>
    <w:tmpl w:val="7BC0F57E"/>
    <w:lvl w:ilvl="0" w:tplc="77DE015A">
      <w:start w:val="1"/>
      <w:numFmt w:val="bullet"/>
      <w:lvlText w:val="*"/>
      <w:lvlJc w:val="left"/>
      <w:pPr>
        <w:ind w:left="1800" w:hanging="360"/>
      </w:pPr>
      <w:rPr>
        <w:rFonts w:ascii="Heiti SC Medium" w:eastAsia="Heiti SC Medium" w:hAnsi="Heiti SC Medium" w:hint="eastAsia"/>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D586B6D"/>
    <w:multiLevelType w:val="hybridMultilevel"/>
    <w:tmpl w:val="D01A1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DF78CF"/>
    <w:multiLevelType w:val="hybridMultilevel"/>
    <w:tmpl w:val="C9E86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4015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22BD72A8"/>
    <w:multiLevelType w:val="multilevel"/>
    <w:tmpl w:val="A1444C0E"/>
    <w:lvl w:ilvl="0">
      <w:start w:val="1"/>
      <w:numFmt w:val="decimal"/>
      <w:pStyle w:val="Heading1"/>
      <w:suff w:val="space"/>
      <w:lvlText w:val="Chapter %1"/>
      <w:lvlJc w:val="left"/>
      <w:pPr>
        <w:ind w:left="180" w:firstLine="0"/>
      </w:pPr>
      <w:rPr>
        <w:rFonts w:ascii="Fredericka the Greatest" w:hAnsi="Fredericka the Greatest" w:hint="default"/>
        <w:sz w:val="32"/>
        <w:szCs w:val="36"/>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29C11A98"/>
    <w:multiLevelType w:val="hybridMultilevel"/>
    <w:tmpl w:val="3264B80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546A57"/>
    <w:multiLevelType w:val="hybridMultilevel"/>
    <w:tmpl w:val="998E8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B16F25"/>
    <w:multiLevelType w:val="multilevel"/>
    <w:tmpl w:val="8100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827828"/>
    <w:multiLevelType w:val="hybridMultilevel"/>
    <w:tmpl w:val="4AF299A2"/>
    <w:lvl w:ilvl="0" w:tplc="2D66FC58">
      <w:start w:val="1"/>
      <w:numFmt w:val="upp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 w15:restartNumberingAfterBreak="0">
    <w:nsid w:val="33660B6D"/>
    <w:multiLevelType w:val="hybridMultilevel"/>
    <w:tmpl w:val="EC8C3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F477D"/>
    <w:multiLevelType w:val="hybridMultilevel"/>
    <w:tmpl w:val="2B9EAAB4"/>
    <w:lvl w:ilvl="0" w:tplc="02409AE8">
      <w:start w:val="1"/>
      <w:numFmt w:val="upp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15:restartNumberingAfterBreak="0">
    <w:nsid w:val="43E90DC7"/>
    <w:multiLevelType w:val="hybridMultilevel"/>
    <w:tmpl w:val="5DCCEE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368EC"/>
    <w:multiLevelType w:val="hybridMultilevel"/>
    <w:tmpl w:val="F3BC30F0"/>
    <w:lvl w:ilvl="0" w:tplc="77DE015A">
      <w:start w:val="1"/>
      <w:numFmt w:val="bullet"/>
      <w:lvlText w:val="*"/>
      <w:lvlJc w:val="left"/>
      <w:pPr>
        <w:ind w:left="720" w:hanging="360"/>
      </w:pPr>
      <w:rPr>
        <w:rFonts w:ascii="Heiti SC Medium" w:eastAsia="Heiti SC Medium" w:hAnsi="Heiti SC Medium" w:hint="eastAsia"/>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23E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C211F9"/>
    <w:multiLevelType w:val="hybridMultilevel"/>
    <w:tmpl w:val="4BA0AF16"/>
    <w:lvl w:ilvl="0" w:tplc="708AE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C02FD4"/>
    <w:multiLevelType w:val="hybridMultilevel"/>
    <w:tmpl w:val="45F41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DF771A"/>
    <w:multiLevelType w:val="hybridMultilevel"/>
    <w:tmpl w:val="08F2A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A61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E4C27F0"/>
    <w:multiLevelType w:val="hybridMultilevel"/>
    <w:tmpl w:val="A50C31E6"/>
    <w:lvl w:ilvl="0" w:tplc="708AE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DC4123"/>
    <w:multiLevelType w:val="multilevel"/>
    <w:tmpl w:val="39BE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1A7C6A"/>
    <w:multiLevelType w:val="hybridMultilevel"/>
    <w:tmpl w:val="AE880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3136FA"/>
    <w:multiLevelType w:val="multilevel"/>
    <w:tmpl w:val="AE429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2837C5"/>
    <w:multiLevelType w:val="hybridMultilevel"/>
    <w:tmpl w:val="7C64782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77292247"/>
    <w:multiLevelType w:val="hybridMultilevel"/>
    <w:tmpl w:val="6BBE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2A3377"/>
    <w:multiLevelType w:val="hybridMultilevel"/>
    <w:tmpl w:val="2F342B4E"/>
    <w:lvl w:ilvl="0" w:tplc="CB784C6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 w15:restartNumberingAfterBreak="0">
    <w:nsid w:val="79D251DF"/>
    <w:multiLevelType w:val="hybridMultilevel"/>
    <w:tmpl w:val="5D202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362F24"/>
    <w:multiLevelType w:val="hybridMultilevel"/>
    <w:tmpl w:val="4C2E17B4"/>
    <w:lvl w:ilvl="0" w:tplc="04090001">
      <w:start w:val="1"/>
      <w:numFmt w:val="bullet"/>
      <w:lvlText w:val=""/>
      <w:lvlJc w:val="left"/>
      <w:pPr>
        <w:ind w:left="720" w:hanging="360"/>
      </w:pPr>
      <w:rPr>
        <w:rFonts w:ascii="Symbol" w:hAnsi="Symbol" w:cs="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A426BB"/>
    <w:multiLevelType w:val="multilevel"/>
    <w:tmpl w:val="31FE4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17639B"/>
    <w:multiLevelType w:val="multilevel"/>
    <w:tmpl w:val="D84A0E7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1" w15:restartNumberingAfterBreak="0">
    <w:nsid w:val="7E600396"/>
    <w:multiLevelType w:val="hybridMultilevel"/>
    <w:tmpl w:val="B3DA5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40"/>
  </w:num>
  <w:num w:numId="4">
    <w:abstractNumId w:val="21"/>
  </w:num>
  <w:num w:numId="5">
    <w:abstractNumId w:val="13"/>
  </w:num>
  <w:num w:numId="6">
    <w:abstractNumId w:val="36"/>
  </w:num>
  <w:num w:numId="7">
    <w:abstractNumId w:val="7"/>
  </w:num>
  <w:num w:numId="8">
    <w:abstractNumId w:val="22"/>
  </w:num>
  <w:num w:numId="9">
    <w:abstractNumId w:val="20"/>
  </w:num>
  <w:num w:numId="10">
    <w:abstractNumId w:val="28"/>
  </w:num>
  <w:num w:numId="11">
    <w:abstractNumId w:val="33"/>
  </w:num>
  <w:num w:numId="12">
    <w:abstractNumId w:val="31"/>
    <w:lvlOverride w:ilvl="0">
      <w:lvl w:ilvl="0">
        <w:numFmt w:val="upperLetter"/>
        <w:lvlText w:val="%1."/>
        <w:lvlJc w:val="left"/>
      </w:lvl>
    </w:lvlOverride>
  </w:num>
  <w:num w:numId="13">
    <w:abstractNumId w:val="19"/>
  </w:num>
  <w:num w:numId="14">
    <w:abstractNumId w:val="39"/>
    <w:lvlOverride w:ilvl="0">
      <w:lvl w:ilvl="0">
        <w:numFmt w:val="decimal"/>
        <w:lvlText w:val="%1."/>
        <w:lvlJc w:val="left"/>
      </w:lvl>
    </w:lvlOverride>
  </w:num>
  <w:num w:numId="15">
    <w:abstractNumId w:val="39"/>
    <w:lvlOverride w:ilvl="0">
      <w:lvl w:ilvl="0">
        <w:numFmt w:val="decimal"/>
        <w:lvlText w:val="%1."/>
        <w:lvlJc w:val="left"/>
      </w:lvl>
    </w:lvlOverride>
  </w:num>
  <w:num w:numId="16">
    <w:abstractNumId w:val="39"/>
    <w:lvlOverride w:ilvl="0">
      <w:lvl w:ilvl="0">
        <w:numFmt w:val="decimal"/>
        <w:lvlText w:val="%1."/>
        <w:lvlJc w:val="left"/>
      </w:lvl>
    </w:lvlOverride>
  </w:num>
  <w:num w:numId="17">
    <w:abstractNumId w:val="39"/>
    <w:lvlOverride w:ilvl="0">
      <w:lvl w:ilvl="0">
        <w:numFmt w:val="decimal"/>
        <w:lvlText w:val="%1."/>
        <w:lvlJc w:val="left"/>
      </w:lvl>
    </w:lvlOverride>
  </w:num>
  <w:num w:numId="18">
    <w:abstractNumId w:val="39"/>
    <w:lvlOverride w:ilvl="0">
      <w:lvl w:ilvl="0">
        <w:numFmt w:val="decimal"/>
        <w:lvlText w:val="%1."/>
        <w:lvlJc w:val="left"/>
      </w:lvl>
    </w:lvlOverride>
  </w:num>
  <w:num w:numId="19">
    <w:abstractNumId w:val="39"/>
    <w:lvlOverride w:ilvl="0">
      <w:lvl w:ilvl="0">
        <w:numFmt w:val="decimal"/>
        <w:lvlText w:val="%1."/>
        <w:lvlJc w:val="left"/>
      </w:lvl>
    </w:lvlOverride>
  </w:num>
  <w:num w:numId="20">
    <w:abstractNumId w:val="39"/>
    <w:lvlOverride w:ilvl="0">
      <w:lvl w:ilvl="0">
        <w:numFmt w:val="decimal"/>
        <w:lvlText w:val="%1."/>
        <w:lvlJc w:val="left"/>
      </w:lvl>
    </w:lvlOverride>
  </w:num>
  <w:num w:numId="21">
    <w:abstractNumId w:val="35"/>
  </w:num>
  <w:num w:numId="22">
    <w:abstractNumId w:val="32"/>
  </w:num>
  <w:num w:numId="23">
    <w:abstractNumId w:val="14"/>
  </w:num>
  <w:num w:numId="24">
    <w:abstractNumId w:val="10"/>
  </w:num>
  <w:num w:numId="25">
    <w:abstractNumId w:val="41"/>
  </w:num>
  <w:num w:numId="26">
    <w:abstractNumId w:val="16"/>
  </w:num>
  <w:num w:numId="27">
    <w:abstractNumId w:val="37"/>
  </w:num>
  <w:num w:numId="28">
    <w:abstractNumId w:val="34"/>
  </w:num>
  <w:num w:numId="29">
    <w:abstractNumId w:val="30"/>
  </w:num>
  <w:num w:numId="30">
    <w:abstractNumId w:val="26"/>
  </w:num>
  <w:num w:numId="31">
    <w:abstractNumId w:val="12"/>
  </w:num>
  <w:num w:numId="32">
    <w:abstractNumId w:val="17"/>
  </w:num>
  <w:num w:numId="33">
    <w:abstractNumId w:val="27"/>
  </w:num>
  <w:num w:numId="34">
    <w:abstractNumId w:val="9"/>
  </w:num>
  <w:num w:numId="35">
    <w:abstractNumId w:val="15"/>
  </w:num>
  <w:num w:numId="36">
    <w:abstractNumId w:val="25"/>
  </w:num>
  <w:num w:numId="37">
    <w:abstractNumId w:val="29"/>
  </w:num>
  <w:num w:numId="38">
    <w:abstractNumId w:val="6"/>
  </w:num>
  <w:num w:numId="39">
    <w:abstractNumId w:val="0"/>
  </w:num>
  <w:num w:numId="40">
    <w:abstractNumId w:val="24"/>
  </w:num>
  <w:num w:numId="41">
    <w:abstractNumId w:val="1"/>
  </w:num>
  <w:num w:numId="42">
    <w:abstractNumId w:val="2"/>
  </w:num>
  <w:num w:numId="43">
    <w:abstractNumId w:val="3"/>
  </w:num>
  <w:num w:numId="44">
    <w:abstractNumId w:val="4"/>
  </w:num>
  <w:num w:numId="45">
    <w:abstractNumId w:val="5"/>
  </w:num>
  <w:num w:numId="46">
    <w:abstractNumId w:val="18"/>
  </w:num>
  <w:num w:numId="47">
    <w:abstractNumId w:val="38"/>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mirrorMargin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288"/>
  <w:drawingGridVerticalSpacing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F32"/>
    <w:rsid w:val="0002360F"/>
    <w:rsid w:val="0003751A"/>
    <w:rsid w:val="00044C0A"/>
    <w:rsid w:val="000575BF"/>
    <w:rsid w:val="00080612"/>
    <w:rsid w:val="000839B2"/>
    <w:rsid w:val="00085625"/>
    <w:rsid w:val="000B5E34"/>
    <w:rsid w:val="000B72AD"/>
    <w:rsid w:val="000E08BE"/>
    <w:rsid w:val="00103E5E"/>
    <w:rsid w:val="00107C07"/>
    <w:rsid w:val="001219AE"/>
    <w:rsid w:val="00123CC8"/>
    <w:rsid w:val="001269FB"/>
    <w:rsid w:val="00131B21"/>
    <w:rsid w:val="0013678D"/>
    <w:rsid w:val="001615CE"/>
    <w:rsid w:val="001775EB"/>
    <w:rsid w:val="00177C36"/>
    <w:rsid w:val="00195FA8"/>
    <w:rsid w:val="00197A16"/>
    <w:rsid w:val="001A5E80"/>
    <w:rsid w:val="001B224C"/>
    <w:rsid w:val="001C446B"/>
    <w:rsid w:val="001E3C8C"/>
    <w:rsid w:val="001E5C1B"/>
    <w:rsid w:val="001F3A26"/>
    <w:rsid w:val="00225D86"/>
    <w:rsid w:val="00232DA5"/>
    <w:rsid w:val="002340A2"/>
    <w:rsid w:val="00234B57"/>
    <w:rsid w:val="00237F54"/>
    <w:rsid w:val="00252B66"/>
    <w:rsid w:val="0025415B"/>
    <w:rsid w:val="0027763E"/>
    <w:rsid w:val="00281D41"/>
    <w:rsid w:val="00292EA5"/>
    <w:rsid w:val="00295CE1"/>
    <w:rsid w:val="002B0189"/>
    <w:rsid w:val="002E4348"/>
    <w:rsid w:val="00315AF8"/>
    <w:rsid w:val="00320A11"/>
    <w:rsid w:val="00355A4A"/>
    <w:rsid w:val="00376E36"/>
    <w:rsid w:val="00377411"/>
    <w:rsid w:val="00384AC1"/>
    <w:rsid w:val="0039344E"/>
    <w:rsid w:val="00397595"/>
    <w:rsid w:val="003A2DEA"/>
    <w:rsid w:val="003B0216"/>
    <w:rsid w:val="003B33E0"/>
    <w:rsid w:val="003D10E5"/>
    <w:rsid w:val="003D5DA7"/>
    <w:rsid w:val="003D5DD4"/>
    <w:rsid w:val="003E1D15"/>
    <w:rsid w:val="003E3FDD"/>
    <w:rsid w:val="003E4A06"/>
    <w:rsid w:val="003E6082"/>
    <w:rsid w:val="003F4B49"/>
    <w:rsid w:val="004007F8"/>
    <w:rsid w:val="004047C9"/>
    <w:rsid w:val="004048DE"/>
    <w:rsid w:val="00410028"/>
    <w:rsid w:val="004109C3"/>
    <w:rsid w:val="00414587"/>
    <w:rsid w:val="00420170"/>
    <w:rsid w:val="00423C78"/>
    <w:rsid w:val="004332AE"/>
    <w:rsid w:val="00436DB4"/>
    <w:rsid w:val="004423D4"/>
    <w:rsid w:val="004560B4"/>
    <w:rsid w:val="00474FE0"/>
    <w:rsid w:val="00483971"/>
    <w:rsid w:val="0048433E"/>
    <w:rsid w:val="00494079"/>
    <w:rsid w:val="004A286A"/>
    <w:rsid w:val="004A356D"/>
    <w:rsid w:val="004D4F86"/>
    <w:rsid w:val="00506509"/>
    <w:rsid w:val="0051185D"/>
    <w:rsid w:val="00533C2F"/>
    <w:rsid w:val="00551210"/>
    <w:rsid w:val="005642F2"/>
    <w:rsid w:val="00565E72"/>
    <w:rsid w:val="00575E92"/>
    <w:rsid w:val="005B3103"/>
    <w:rsid w:val="005B5296"/>
    <w:rsid w:val="005E449C"/>
    <w:rsid w:val="00612024"/>
    <w:rsid w:val="006318FB"/>
    <w:rsid w:val="00650BE2"/>
    <w:rsid w:val="00651379"/>
    <w:rsid w:val="00651DC6"/>
    <w:rsid w:val="00652917"/>
    <w:rsid w:val="0065646E"/>
    <w:rsid w:val="00665E87"/>
    <w:rsid w:val="0066606F"/>
    <w:rsid w:val="00670D80"/>
    <w:rsid w:val="00672031"/>
    <w:rsid w:val="006A195C"/>
    <w:rsid w:val="006A4C22"/>
    <w:rsid w:val="006A71BA"/>
    <w:rsid w:val="006A7FF9"/>
    <w:rsid w:val="006B72E1"/>
    <w:rsid w:val="006C3794"/>
    <w:rsid w:val="006D477C"/>
    <w:rsid w:val="006E4F70"/>
    <w:rsid w:val="006F6A77"/>
    <w:rsid w:val="006F7BE0"/>
    <w:rsid w:val="0070162F"/>
    <w:rsid w:val="00711726"/>
    <w:rsid w:val="00713279"/>
    <w:rsid w:val="00716C05"/>
    <w:rsid w:val="00734849"/>
    <w:rsid w:val="0074380C"/>
    <w:rsid w:val="00756E58"/>
    <w:rsid w:val="00767803"/>
    <w:rsid w:val="00780E4B"/>
    <w:rsid w:val="00796D87"/>
    <w:rsid w:val="007D2E62"/>
    <w:rsid w:val="007F21D8"/>
    <w:rsid w:val="007F59EC"/>
    <w:rsid w:val="0080328C"/>
    <w:rsid w:val="008248DE"/>
    <w:rsid w:val="00830873"/>
    <w:rsid w:val="00834581"/>
    <w:rsid w:val="00835F52"/>
    <w:rsid w:val="008432B8"/>
    <w:rsid w:val="00853174"/>
    <w:rsid w:val="00853327"/>
    <w:rsid w:val="008570AE"/>
    <w:rsid w:val="008815F2"/>
    <w:rsid w:val="008825BB"/>
    <w:rsid w:val="008855DD"/>
    <w:rsid w:val="00887244"/>
    <w:rsid w:val="0089031C"/>
    <w:rsid w:val="008B6CC4"/>
    <w:rsid w:val="008D346F"/>
    <w:rsid w:val="008E059D"/>
    <w:rsid w:val="008F124B"/>
    <w:rsid w:val="00913437"/>
    <w:rsid w:val="00923DE9"/>
    <w:rsid w:val="009271A9"/>
    <w:rsid w:val="00932388"/>
    <w:rsid w:val="009340BB"/>
    <w:rsid w:val="0094746B"/>
    <w:rsid w:val="009564BC"/>
    <w:rsid w:val="009834C1"/>
    <w:rsid w:val="00985ABF"/>
    <w:rsid w:val="00986541"/>
    <w:rsid w:val="00993F5F"/>
    <w:rsid w:val="0099695B"/>
    <w:rsid w:val="009F12A7"/>
    <w:rsid w:val="00A01C03"/>
    <w:rsid w:val="00A033C9"/>
    <w:rsid w:val="00A03A66"/>
    <w:rsid w:val="00A04F2C"/>
    <w:rsid w:val="00A05326"/>
    <w:rsid w:val="00A05826"/>
    <w:rsid w:val="00A06A07"/>
    <w:rsid w:val="00A06D25"/>
    <w:rsid w:val="00A100A1"/>
    <w:rsid w:val="00A13E20"/>
    <w:rsid w:val="00A26AF8"/>
    <w:rsid w:val="00A328CD"/>
    <w:rsid w:val="00A3387F"/>
    <w:rsid w:val="00A36373"/>
    <w:rsid w:val="00A60A6A"/>
    <w:rsid w:val="00A63861"/>
    <w:rsid w:val="00A63D04"/>
    <w:rsid w:val="00A67E37"/>
    <w:rsid w:val="00A72F98"/>
    <w:rsid w:val="00A935BA"/>
    <w:rsid w:val="00A93AAB"/>
    <w:rsid w:val="00A9466A"/>
    <w:rsid w:val="00A95296"/>
    <w:rsid w:val="00AB17BD"/>
    <w:rsid w:val="00AC40C1"/>
    <w:rsid w:val="00AD05A0"/>
    <w:rsid w:val="00AD06AC"/>
    <w:rsid w:val="00B0201C"/>
    <w:rsid w:val="00B10EF2"/>
    <w:rsid w:val="00B10F8A"/>
    <w:rsid w:val="00B12DC5"/>
    <w:rsid w:val="00B146B0"/>
    <w:rsid w:val="00B31314"/>
    <w:rsid w:val="00B400D2"/>
    <w:rsid w:val="00B43A64"/>
    <w:rsid w:val="00B47BC5"/>
    <w:rsid w:val="00B56C1B"/>
    <w:rsid w:val="00B619CD"/>
    <w:rsid w:val="00B7003B"/>
    <w:rsid w:val="00B76A10"/>
    <w:rsid w:val="00B84257"/>
    <w:rsid w:val="00BB4A5D"/>
    <w:rsid w:val="00BB510B"/>
    <w:rsid w:val="00BB6FFA"/>
    <w:rsid w:val="00BC19D7"/>
    <w:rsid w:val="00BD0E4D"/>
    <w:rsid w:val="00BE4C4F"/>
    <w:rsid w:val="00BF0C95"/>
    <w:rsid w:val="00C04EC6"/>
    <w:rsid w:val="00C12B9B"/>
    <w:rsid w:val="00C17D27"/>
    <w:rsid w:val="00C22E56"/>
    <w:rsid w:val="00C30ACC"/>
    <w:rsid w:val="00C333A3"/>
    <w:rsid w:val="00C37CD0"/>
    <w:rsid w:val="00C513A4"/>
    <w:rsid w:val="00C63237"/>
    <w:rsid w:val="00CA5F32"/>
    <w:rsid w:val="00CD10B2"/>
    <w:rsid w:val="00CD7721"/>
    <w:rsid w:val="00CD7ED1"/>
    <w:rsid w:val="00CE564F"/>
    <w:rsid w:val="00CE5C27"/>
    <w:rsid w:val="00CE7C45"/>
    <w:rsid w:val="00CF51C0"/>
    <w:rsid w:val="00D25678"/>
    <w:rsid w:val="00D35B71"/>
    <w:rsid w:val="00D40C5E"/>
    <w:rsid w:val="00D54F51"/>
    <w:rsid w:val="00D744E9"/>
    <w:rsid w:val="00D84FF8"/>
    <w:rsid w:val="00DA79E5"/>
    <w:rsid w:val="00DC1C8B"/>
    <w:rsid w:val="00DC5A20"/>
    <w:rsid w:val="00DE6625"/>
    <w:rsid w:val="00DF0055"/>
    <w:rsid w:val="00E005A0"/>
    <w:rsid w:val="00E06BF9"/>
    <w:rsid w:val="00E22443"/>
    <w:rsid w:val="00E2725D"/>
    <w:rsid w:val="00E30EB4"/>
    <w:rsid w:val="00E41656"/>
    <w:rsid w:val="00E472A3"/>
    <w:rsid w:val="00E541A0"/>
    <w:rsid w:val="00E652E0"/>
    <w:rsid w:val="00E74155"/>
    <w:rsid w:val="00E81D4C"/>
    <w:rsid w:val="00E919B5"/>
    <w:rsid w:val="00EB5D57"/>
    <w:rsid w:val="00EB6EAA"/>
    <w:rsid w:val="00EC635F"/>
    <w:rsid w:val="00ED18F9"/>
    <w:rsid w:val="00ED43B1"/>
    <w:rsid w:val="00EE1BED"/>
    <w:rsid w:val="00EE3766"/>
    <w:rsid w:val="00F07E2A"/>
    <w:rsid w:val="00F16B7C"/>
    <w:rsid w:val="00F257DB"/>
    <w:rsid w:val="00F37364"/>
    <w:rsid w:val="00F63783"/>
    <w:rsid w:val="00F8661B"/>
    <w:rsid w:val="00F911CB"/>
    <w:rsid w:val="00FC0FDA"/>
    <w:rsid w:val="00FC4F20"/>
    <w:rsid w:val="00FC7E3F"/>
    <w:rsid w:val="00FE3E2C"/>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C342D"/>
  <w14:defaultImageDpi w14:val="32767"/>
  <w15:chartTrackingRefBased/>
  <w15:docId w15:val="{E741F308-C009-EC47-93A2-5AA0DF4D7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1379"/>
    <w:rPr>
      <w:rFonts w:ascii="Century Schoolbook Pro" w:eastAsia="Times New Roman" w:hAnsi="Century Schoolbook Pro" w:cs="Times New Roman"/>
      <w:sz w:val="22"/>
    </w:rPr>
  </w:style>
  <w:style w:type="paragraph" w:styleId="Heading1">
    <w:name w:val="heading 1"/>
    <w:basedOn w:val="Normal"/>
    <w:next w:val="Normal"/>
    <w:link w:val="Heading1Char"/>
    <w:qFormat/>
    <w:rsid w:val="00CA5F32"/>
    <w:pPr>
      <w:keepNext/>
      <w:keepLines/>
      <w:numPr>
        <w:numId w:val="26"/>
      </w:numPr>
      <w:spacing w:before="200"/>
      <w:outlineLvl w:val="0"/>
    </w:pPr>
    <w:rPr>
      <w:rFonts w:ascii="Archistico Normal" w:eastAsiaTheme="majorEastAsia" w:hAnsi="Archistico Normal" w:cstheme="majorBidi"/>
      <w:color w:val="000000" w:themeColor="text1"/>
      <w:sz w:val="28"/>
      <w:szCs w:val="32"/>
    </w:rPr>
  </w:style>
  <w:style w:type="paragraph" w:styleId="Heading2">
    <w:name w:val="heading 2"/>
    <w:basedOn w:val="Normal"/>
    <w:next w:val="Normal"/>
    <w:link w:val="Heading2Char"/>
    <w:unhideWhenUsed/>
    <w:qFormat/>
    <w:rsid w:val="0027763E"/>
    <w:pPr>
      <w:keepNext/>
      <w:keepLines/>
      <w:numPr>
        <w:ilvl w:val="1"/>
        <w:numId w:val="26"/>
      </w:numPr>
      <w:spacing w:before="40"/>
      <w:outlineLvl w:val="1"/>
    </w:pPr>
    <w:rPr>
      <w:rFonts w:ascii="Futura Medium" w:eastAsiaTheme="majorEastAsia" w:hAnsi="Futura Medium" w:cstheme="majorBidi"/>
      <w:color w:val="000000" w:themeColor="text1"/>
      <w:sz w:val="24"/>
      <w:szCs w:val="26"/>
    </w:rPr>
  </w:style>
  <w:style w:type="paragraph" w:styleId="Heading3">
    <w:name w:val="heading 3"/>
    <w:basedOn w:val="Normal"/>
    <w:next w:val="Normal"/>
    <w:link w:val="Heading3Char"/>
    <w:uiPriority w:val="9"/>
    <w:unhideWhenUsed/>
    <w:qFormat/>
    <w:rsid w:val="00281D41"/>
    <w:pPr>
      <w:keepNext/>
      <w:keepLines/>
      <w:numPr>
        <w:ilvl w:val="2"/>
        <w:numId w:val="26"/>
      </w:numPr>
      <w:spacing w:before="40"/>
      <w:outlineLvl w:val="2"/>
    </w:pPr>
    <w:rPr>
      <w:rFonts w:ascii="Rockwell" w:eastAsiaTheme="majorEastAsia" w:hAnsi="Rockwell" w:cstheme="majorBidi"/>
      <w:color w:val="000000" w:themeColor="text1"/>
      <w:sz w:val="24"/>
    </w:rPr>
  </w:style>
  <w:style w:type="paragraph" w:styleId="Heading4">
    <w:name w:val="heading 4"/>
    <w:basedOn w:val="Normal"/>
    <w:next w:val="Normal"/>
    <w:link w:val="Heading4Char"/>
    <w:uiPriority w:val="9"/>
    <w:unhideWhenUsed/>
    <w:qFormat/>
    <w:rsid w:val="00CA5F32"/>
    <w:pPr>
      <w:keepNext/>
      <w:keepLines/>
      <w:numPr>
        <w:ilvl w:val="3"/>
        <w:numId w:val="26"/>
      </w:numPr>
      <w:spacing w:before="40"/>
      <w:outlineLvl w:val="3"/>
    </w:pPr>
    <w:rPr>
      <w:rFonts w:ascii="Archistico Normal" w:eastAsiaTheme="majorEastAsia" w:hAnsi="Archistico Normal" w:cstheme="majorBidi"/>
      <w:b/>
      <w:iCs/>
      <w:color w:val="000000" w:themeColor="text1"/>
      <w:sz w:val="28"/>
    </w:rPr>
  </w:style>
  <w:style w:type="paragraph" w:styleId="Heading5">
    <w:name w:val="heading 5"/>
    <w:basedOn w:val="Normal"/>
    <w:next w:val="Normal"/>
    <w:link w:val="Heading5Char"/>
    <w:uiPriority w:val="9"/>
    <w:semiHidden/>
    <w:unhideWhenUsed/>
    <w:qFormat/>
    <w:rsid w:val="0027763E"/>
    <w:pPr>
      <w:keepNext/>
      <w:keepLines/>
      <w:numPr>
        <w:ilvl w:val="4"/>
        <w:numId w:val="26"/>
      </w:numPr>
      <w:spacing w:before="40"/>
      <w:outlineLvl w:val="4"/>
    </w:pPr>
    <w:rPr>
      <w:rFonts w:ascii="Gruenewald VA" w:eastAsiaTheme="majorEastAsia" w:hAnsi="Gruenewald VA" w:cstheme="majorBidi"/>
      <w:color w:val="262626" w:themeColor="text1" w:themeTint="D9"/>
      <w:sz w:val="48"/>
    </w:rPr>
  </w:style>
  <w:style w:type="paragraph" w:styleId="Heading6">
    <w:name w:val="heading 6"/>
    <w:basedOn w:val="Normal"/>
    <w:next w:val="Normal"/>
    <w:link w:val="Heading6Char"/>
    <w:uiPriority w:val="9"/>
    <w:semiHidden/>
    <w:unhideWhenUsed/>
    <w:qFormat/>
    <w:rsid w:val="0027763E"/>
    <w:pPr>
      <w:keepNext/>
      <w:keepLines/>
      <w:numPr>
        <w:ilvl w:val="5"/>
        <w:numId w:val="26"/>
      </w:numPr>
      <w:spacing w:before="40"/>
      <w:outlineLvl w:val="5"/>
    </w:pPr>
    <w:rPr>
      <w:rFonts w:ascii="AMERICAN TYPEWRITER SEMIBOLD" w:eastAsiaTheme="majorEastAsia" w:hAnsi="AMERICAN TYPEWRITER SEMIBOLD" w:cstheme="majorBidi"/>
      <w:b/>
      <w:bCs/>
      <w:color w:val="000000" w:themeColor="text1"/>
      <w:sz w:val="24"/>
    </w:rPr>
  </w:style>
  <w:style w:type="paragraph" w:styleId="Heading7">
    <w:name w:val="heading 7"/>
    <w:aliases w:val="IPA Heading"/>
    <w:basedOn w:val="Normal"/>
    <w:next w:val="Normal"/>
    <w:link w:val="Heading7Char"/>
    <w:uiPriority w:val="9"/>
    <w:semiHidden/>
    <w:unhideWhenUsed/>
    <w:qFormat/>
    <w:rsid w:val="0027763E"/>
    <w:pPr>
      <w:keepNext/>
      <w:keepLines/>
      <w:numPr>
        <w:ilvl w:val="6"/>
        <w:numId w:val="26"/>
      </w:numPr>
      <w:spacing w:before="60" w:after="60"/>
      <w:outlineLvl w:val="6"/>
    </w:pPr>
    <w:rPr>
      <w:rFonts w:ascii="Lucida Grande" w:eastAsiaTheme="majorEastAsia" w:hAnsi="Lucida Grande" w:cstheme="majorBidi"/>
      <w:b/>
      <w:iCs/>
      <w:color w:val="000000" w:themeColor="text1"/>
    </w:rPr>
  </w:style>
  <w:style w:type="paragraph" w:styleId="Heading8">
    <w:name w:val="heading 8"/>
    <w:basedOn w:val="Normal"/>
    <w:next w:val="Normal"/>
    <w:link w:val="Heading8Char"/>
    <w:uiPriority w:val="9"/>
    <w:semiHidden/>
    <w:unhideWhenUsed/>
    <w:qFormat/>
    <w:rsid w:val="0027763E"/>
    <w:pPr>
      <w:keepNext/>
      <w:keepLines/>
      <w:numPr>
        <w:ilvl w:val="7"/>
        <w:numId w:val="26"/>
      </w:numPr>
      <w:spacing w:before="40"/>
      <w:outlineLvl w:val="7"/>
    </w:pPr>
    <w:rPr>
      <w:rFonts w:ascii="Rockwell" w:eastAsiaTheme="majorEastAsia" w:hAnsi="Rockwell" w:cstheme="majorBidi"/>
      <w:color w:val="272727" w:themeColor="text1" w:themeTint="D8"/>
      <w:sz w:val="24"/>
      <w:szCs w:val="21"/>
    </w:rPr>
  </w:style>
  <w:style w:type="paragraph" w:styleId="Heading9">
    <w:name w:val="heading 9"/>
    <w:aliases w:val="RockwellSmall"/>
    <w:basedOn w:val="Normal"/>
    <w:next w:val="Normal"/>
    <w:link w:val="Heading9Char"/>
    <w:uiPriority w:val="9"/>
    <w:semiHidden/>
    <w:unhideWhenUsed/>
    <w:qFormat/>
    <w:rsid w:val="006A195C"/>
    <w:pPr>
      <w:keepNext/>
      <w:keepLines/>
      <w:numPr>
        <w:ilvl w:val="8"/>
        <w:numId w:val="26"/>
      </w:numPr>
      <w:spacing w:before="40"/>
      <w:outlineLvl w:val="8"/>
    </w:pPr>
    <w:rPr>
      <w:rFonts w:ascii="Rockwell" w:eastAsiaTheme="majorEastAsia" w:hAnsi="Rockwell" w:cstheme="majorBid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F32"/>
    <w:rPr>
      <w:rFonts w:ascii="Archistico Normal" w:eastAsiaTheme="majorEastAsia" w:hAnsi="Archistico Normal" w:cstheme="majorBidi"/>
      <w:color w:val="000000" w:themeColor="text1"/>
      <w:sz w:val="28"/>
      <w:szCs w:val="32"/>
    </w:rPr>
  </w:style>
  <w:style w:type="character" w:customStyle="1" w:styleId="Heading2Char">
    <w:name w:val="Heading 2 Char"/>
    <w:basedOn w:val="DefaultParagraphFont"/>
    <w:link w:val="Heading2"/>
    <w:rsid w:val="0027763E"/>
    <w:rPr>
      <w:rFonts w:ascii="Futura Medium" w:eastAsiaTheme="majorEastAsia" w:hAnsi="Futura Medium" w:cstheme="majorBidi"/>
      <w:color w:val="000000" w:themeColor="text1"/>
      <w:szCs w:val="26"/>
    </w:rPr>
  </w:style>
  <w:style w:type="character" w:customStyle="1" w:styleId="Heading3Char">
    <w:name w:val="Heading 3 Char"/>
    <w:basedOn w:val="DefaultParagraphFont"/>
    <w:link w:val="Heading3"/>
    <w:uiPriority w:val="9"/>
    <w:rsid w:val="00281D41"/>
    <w:rPr>
      <w:rFonts w:ascii="Rockwell" w:eastAsiaTheme="majorEastAsia" w:hAnsi="Rockwell" w:cstheme="majorBidi"/>
      <w:color w:val="000000" w:themeColor="text1"/>
    </w:rPr>
  </w:style>
  <w:style w:type="character" w:customStyle="1" w:styleId="Heading4Char">
    <w:name w:val="Heading 4 Char"/>
    <w:basedOn w:val="DefaultParagraphFont"/>
    <w:link w:val="Heading4"/>
    <w:uiPriority w:val="9"/>
    <w:rsid w:val="00CA5F32"/>
    <w:rPr>
      <w:rFonts w:ascii="Archistico Normal" w:eastAsiaTheme="majorEastAsia" w:hAnsi="Archistico Normal" w:cstheme="majorBidi"/>
      <w:b/>
      <w:iCs/>
      <w:color w:val="000000" w:themeColor="text1"/>
      <w:sz w:val="28"/>
    </w:rPr>
  </w:style>
  <w:style w:type="character" w:customStyle="1" w:styleId="Heading5Char">
    <w:name w:val="Heading 5 Char"/>
    <w:basedOn w:val="DefaultParagraphFont"/>
    <w:link w:val="Heading5"/>
    <w:uiPriority w:val="9"/>
    <w:semiHidden/>
    <w:rsid w:val="0027763E"/>
    <w:rPr>
      <w:rFonts w:ascii="Gruenewald VA" w:eastAsiaTheme="majorEastAsia" w:hAnsi="Gruenewald VA" w:cstheme="majorBidi"/>
      <w:color w:val="262626" w:themeColor="text1" w:themeTint="D9"/>
      <w:sz w:val="48"/>
    </w:rPr>
  </w:style>
  <w:style w:type="character" w:customStyle="1" w:styleId="Heading6Char">
    <w:name w:val="Heading 6 Char"/>
    <w:basedOn w:val="DefaultParagraphFont"/>
    <w:link w:val="Heading6"/>
    <w:uiPriority w:val="9"/>
    <w:semiHidden/>
    <w:rsid w:val="0027763E"/>
    <w:rPr>
      <w:rFonts w:ascii="AMERICAN TYPEWRITER SEMIBOLD" w:eastAsiaTheme="majorEastAsia" w:hAnsi="AMERICAN TYPEWRITER SEMIBOLD" w:cstheme="majorBidi"/>
      <w:b/>
      <w:bCs/>
      <w:color w:val="000000" w:themeColor="text1"/>
    </w:rPr>
  </w:style>
  <w:style w:type="character" w:customStyle="1" w:styleId="Heading7Char">
    <w:name w:val="Heading 7 Char"/>
    <w:aliases w:val="IPA Heading Char"/>
    <w:basedOn w:val="DefaultParagraphFont"/>
    <w:link w:val="Heading7"/>
    <w:uiPriority w:val="9"/>
    <w:semiHidden/>
    <w:rsid w:val="0027763E"/>
    <w:rPr>
      <w:rFonts w:ascii="Lucida Grande" w:eastAsiaTheme="majorEastAsia" w:hAnsi="Lucida Grande" w:cstheme="majorBidi"/>
      <w:b/>
      <w:iCs/>
      <w:color w:val="000000" w:themeColor="text1"/>
      <w:sz w:val="22"/>
    </w:rPr>
  </w:style>
  <w:style w:type="character" w:customStyle="1" w:styleId="Heading8Char">
    <w:name w:val="Heading 8 Char"/>
    <w:basedOn w:val="DefaultParagraphFont"/>
    <w:link w:val="Heading8"/>
    <w:uiPriority w:val="9"/>
    <w:semiHidden/>
    <w:rsid w:val="0027763E"/>
    <w:rPr>
      <w:rFonts w:ascii="Rockwell" w:eastAsiaTheme="majorEastAsia" w:hAnsi="Rockwell" w:cstheme="majorBidi"/>
      <w:color w:val="272727" w:themeColor="text1" w:themeTint="D8"/>
      <w:szCs w:val="21"/>
    </w:rPr>
  </w:style>
  <w:style w:type="character" w:customStyle="1" w:styleId="Heading9Char">
    <w:name w:val="Heading 9 Char"/>
    <w:aliases w:val="RockwellSmall Char"/>
    <w:basedOn w:val="DefaultParagraphFont"/>
    <w:link w:val="Heading9"/>
    <w:uiPriority w:val="9"/>
    <w:semiHidden/>
    <w:rsid w:val="006A195C"/>
    <w:rPr>
      <w:rFonts w:ascii="Rockwell" w:eastAsiaTheme="majorEastAsia" w:hAnsi="Rockwell" w:cstheme="majorBidi"/>
      <w:iCs/>
      <w:color w:val="272727" w:themeColor="text1" w:themeTint="D8"/>
      <w:sz w:val="22"/>
      <w:szCs w:val="21"/>
    </w:rPr>
  </w:style>
  <w:style w:type="paragraph" w:styleId="Title">
    <w:name w:val="Title"/>
    <w:basedOn w:val="Normal"/>
    <w:next w:val="Normal"/>
    <w:link w:val="TitleChar"/>
    <w:uiPriority w:val="10"/>
    <w:qFormat/>
    <w:rsid w:val="0027763E"/>
    <w:pPr>
      <w:spacing w:after="120"/>
      <w:contextualSpacing/>
      <w:jc w:val="center"/>
    </w:pPr>
    <w:rPr>
      <w:rFonts w:ascii="Archistico Normal" w:eastAsiaTheme="majorEastAsia" w:hAnsi="Archistico Normal" w:cstheme="majorBidi"/>
      <w:spacing w:val="-10"/>
      <w:kern w:val="28"/>
      <w:sz w:val="36"/>
      <w:szCs w:val="56"/>
    </w:rPr>
  </w:style>
  <w:style w:type="character" w:customStyle="1" w:styleId="TitleChar">
    <w:name w:val="Title Char"/>
    <w:basedOn w:val="DefaultParagraphFont"/>
    <w:link w:val="Title"/>
    <w:uiPriority w:val="10"/>
    <w:rsid w:val="0027763E"/>
    <w:rPr>
      <w:rFonts w:ascii="Archistico Normal" w:eastAsiaTheme="majorEastAsia" w:hAnsi="Archistico Normal" w:cstheme="majorBidi"/>
      <w:spacing w:val="-10"/>
      <w:kern w:val="28"/>
      <w:sz w:val="36"/>
      <w:szCs w:val="56"/>
    </w:rPr>
  </w:style>
  <w:style w:type="paragraph" w:styleId="Subtitle">
    <w:name w:val="Subtitle"/>
    <w:basedOn w:val="Normal"/>
    <w:next w:val="Normal"/>
    <w:link w:val="SubtitleChar"/>
    <w:uiPriority w:val="11"/>
    <w:qFormat/>
    <w:rsid w:val="0027763E"/>
    <w:pPr>
      <w:numPr>
        <w:ilvl w:val="1"/>
      </w:numPr>
      <w:spacing w:after="160"/>
    </w:pPr>
    <w:rPr>
      <w:rFonts w:ascii="Rockwell" w:eastAsiaTheme="minorEastAsia" w:hAnsi="Rockwell"/>
      <w:color w:val="5A5A5A" w:themeColor="text1" w:themeTint="A5"/>
      <w:spacing w:val="15"/>
      <w:szCs w:val="22"/>
    </w:rPr>
  </w:style>
  <w:style w:type="character" w:customStyle="1" w:styleId="SubtitleChar">
    <w:name w:val="Subtitle Char"/>
    <w:basedOn w:val="DefaultParagraphFont"/>
    <w:link w:val="Subtitle"/>
    <w:uiPriority w:val="11"/>
    <w:rsid w:val="0027763E"/>
    <w:rPr>
      <w:rFonts w:ascii="Rockwell" w:eastAsiaTheme="minorEastAsia" w:hAnsi="Rockwell"/>
      <w:color w:val="5A5A5A" w:themeColor="text1" w:themeTint="A5"/>
      <w:spacing w:val="15"/>
      <w:sz w:val="22"/>
      <w:szCs w:val="22"/>
    </w:rPr>
  </w:style>
  <w:style w:type="character" w:styleId="SubtleEmphasis">
    <w:name w:val="Subtle Emphasis"/>
    <w:aliases w:val="Handwriting"/>
    <w:basedOn w:val="DefaultParagraphFont"/>
    <w:uiPriority w:val="19"/>
    <w:qFormat/>
    <w:rsid w:val="0027763E"/>
    <w:rPr>
      <w:rFonts w:ascii="Segoe Print" w:hAnsi="Segoe Print"/>
      <w:i/>
      <w:iCs/>
      <w:color w:val="404040" w:themeColor="text1" w:themeTint="BF"/>
      <w:sz w:val="22"/>
    </w:rPr>
  </w:style>
  <w:style w:type="character" w:styleId="IntenseEmphasis">
    <w:name w:val="Intense Emphasis"/>
    <w:aliases w:val="IPA 12"/>
    <w:basedOn w:val="DefaultParagraphFont"/>
    <w:uiPriority w:val="21"/>
    <w:qFormat/>
    <w:rsid w:val="00756E58"/>
    <w:rPr>
      <w:rFonts w:ascii="Lucida Grande" w:hAnsi="Lucida Grande"/>
      <w:b/>
      <w:i w:val="0"/>
      <w:iCs/>
      <w:color w:val="000000" w:themeColor="text1"/>
      <w:sz w:val="24"/>
    </w:rPr>
  </w:style>
  <w:style w:type="paragraph" w:styleId="TOC1">
    <w:name w:val="toc 1"/>
    <w:basedOn w:val="Normal"/>
    <w:next w:val="Normal"/>
    <w:autoRedefine/>
    <w:uiPriority w:val="39"/>
    <w:unhideWhenUsed/>
    <w:qFormat/>
    <w:rsid w:val="00252B66"/>
    <w:pPr>
      <w:spacing w:before="120"/>
    </w:pPr>
    <w:rPr>
      <w:rFonts w:ascii="Superclarendon" w:hAnsi="Superclarendon" w:cstheme="minorHAnsi"/>
      <w:bCs/>
      <w:iCs/>
      <w:sz w:val="24"/>
    </w:rPr>
  </w:style>
  <w:style w:type="paragraph" w:styleId="TOC3">
    <w:name w:val="toc 3"/>
    <w:basedOn w:val="Normal"/>
    <w:next w:val="Normal"/>
    <w:autoRedefine/>
    <w:uiPriority w:val="39"/>
    <w:unhideWhenUsed/>
    <w:qFormat/>
    <w:rsid w:val="0027763E"/>
    <w:pPr>
      <w:ind w:left="440"/>
    </w:pPr>
    <w:rPr>
      <w:rFonts w:asciiTheme="minorHAnsi" w:hAnsiTheme="minorHAnsi" w:cstheme="minorHAnsi"/>
      <w:sz w:val="20"/>
      <w:szCs w:val="20"/>
    </w:rPr>
  </w:style>
  <w:style w:type="paragraph" w:styleId="ListParagraph">
    <w:name w:val="List Paragraph"/>
    <w:basedOn w:val="Normal"/>
    <w:uiPriority w:val="34"/>
    <w:qFormat/>
    <w:rsid w:val="00A67E37"/>
    <w:pPr>
      <w:numPr>
        <w:numId w:val="1"/>
      </w:numPr>
      <w:spacing w:before="240" w:after="100"/>
    </w:pPr>
  </w:style>
  <w:style w:type="paragraph" w:styleId="TOC2">
    <w:name w:val="toc 2"/>
    <w:basedOn w:val="Normal"/>
    <w:next w:val="Normal"/>
    <w:uiPriority w:val="39"/>
    <w:unhideWhenUsed/>
    <w:qFormat/>
    <w:rsid w:val="00C513A4"/>
    <w:pPr>
      <w:spacing w:before="120"/>
      <w:ind w:left="220"/>
    </w:pPr>
    <w:rPr>
      <w:rFonts w:asciiTheme="minorHAnsi" w:hAnsiTheme="minorHAnsi" w:cstheme="minorHAnsi"/>
      <w:b/>
      <w:bCs/>
      <w:szCs w:val="22"/>
    </w:rPr>
  </w:style>
  <w:style w:type="character" w:styleId="Strong">
    <w:name w:val="Strong"/>
    <w:aliases w:val="IPA 11"/>
    <w:basedOn w:val="DefaultParagraphFont"/>
    <w:uiPriority w:val="22"/>
    <w:qFormat/>
    <w:rsid w:val="00756E58"/>
    <w:rPr>
      <w:rFonts w:ascii="Lucida Grande" w:hAnsi="Lucida Grande"/>
      <w:b/>
      <w:bCs/>
      <w:sz w:val="22"/>
    </w:rPr>
  </w:style>
  <w:style w:type="paragraph" w:styleId="Header">
    <w:name w:val="header"/>
    <w:basedOn w:val="Normal"/>
    <w:link w:val="HeaderChar"/>
    <w:uiPriority w:val="99"/>
    <w:unhideWhenUsed/>
    <w:rsid w:val="00CA5F32"/>
    <w:pPr>
      <w:tabs>
        <w:tab w:val="center" w:pos="4680"/>
        <w:tab w:val="right" w:pos="9360"/>
      </w:tabs>
    </w:pPr>
  </w:style>
  <w:style w:type="character" w:customStyle="1" w:styleId="HeaderChar">
    <w:name w:val="Header Char"/>
    <w:basedOn w:val="DefaultParagraphFont"/>
    <w:link w:val="Header"/>
    <w:uiPriority w:val="99"/>
    <w:rsid w:val="00CA5F32"/>
    <w:rPr>
      <w:rFonts w:ascii="Century Schoolbook" w:hAnsi="Century Schoolbook"/>
      <w:sz w:val="22"/>
    </w:rPr>
  </w:style>
  <w:style w:type="paragraph" w:styleId="Footer">
    <w:name w:val="footer"/>
    <w:basedOn w:val="Normal"/>
    <w:link w:val="FooterChar"/>
    <w:uiPriority w:val="99"/>
    <w:unhideWhenUsed/>
    <w:rsid w:val="00CA5F32"/>
    <w:pPr>
      <w:tabs>
        <w:tab w:val="center" w:pos="4680"/>
        <w:tab w:val="right" w:pos="9360"/>
      </w:tabs>
    </w:pPr>
  </w:style>
  <w:style w:type="character" w:customStyle="1" w:styleId="FooterChar">
    <w:name w:val="Footer Char"/>
    <w:basedOn w:val="DefaultParagraphFont"/>
    <w:link w:val="Footer"/>
    <w:uiPriority w:val="99"/>
    <w:rsid w:val="00CA5F32"/>
    <w:rPr>
      <w:rFonts w:ascii="Century Schoolbook" w:hAnsi="Century Schoolbook"/>
      <w:sz w:val="22"/>
    </w:rPr>
  </w:style>
  <w:style w:type="character" w:styleId="PageNumber">
    <w:name w:val="page number"/>
    <w:basedOn w:val="DefaultParagraphFont"/>
    <w:uiPriority w:val="99"/>
    <w:semiHidden/>
    <w:unhideWhenUsed/>
    <w:rsid w:val="00CA5F32"/>
  </w:style>
  <w:style w:type="paragraph" w:styleId="NormalWeb">
    <w:name w:val="Normal (Web)"/>
    <w:basedOn w:val="Normal"/>
    <w:uiPriority w:val="99"/>
    <w:rsid w:val="001C446B"/>
    <w:pPr>
      <w:spacing w:before="100" w:beforeAutospacing="1" w:after="100" w:afterAutospacing="1"/>
    </w:pPr>
    <w:rPr>
      <w:rFonts w:ascii="Times New Roman" w:hAnsi="Times New Roman"/>
      <w:sz w:val="24"/>
    </w:rPr>
  </w:style>
  <w:style w:type="table" w:styleId="TableGrid">
    <w:name w:val="Table Grid"/>
    <w:basedOn w:val="TableNormal"/>
    <w:uiPriority w:val="39"/>
    <w:rsid w:val="001C446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80328C"/>
    <w:rPr>
      <w:rFonts w:ascii="Consolas" w:eastAsia="Cambria" w:hAnsi="Consolas"/>
      <w:sz w:val="21"/>
      <w:szCs w:val="21"/>
    </w:rPr>
  </w:style>
  <w:style w:type="character" w:customStyle="1" w:styleId="PlainTextChar">
    <w:name w:val="Plain Text Char"/>
    <w:basedOn w:val="DefaultParagraphFont"/>
    <w:link w:val="PlainText"/>
    <w:uiPriority w:val="99"/>
    <w:rsid w:val="0080328C"/>
    <w:rPr>
      <w:rFonts w:ascii="Consolas" w:eastAsia="Cambria" w:hAnsi="Consolas" w:cs="Times New Roman"/>
      <w:sz w:val="21"/>
      <w:szCs w:val="21"/>
    </w:rPr>
  </w:style>
  <w:style w:type="paragraph" w:customStyle="1" w:styleId="Rockwell">
    <w:name w:val="Rockwell"/>
    <w:basedOn w:val="Normal"/>
    <w:next w:val="Normal"/>
    <w:qFormat/>
    <w:rsid w:val="00C63237"/>
    <w:rPr>
      <w:rFonts w:ascii="Rockwell" w:hAnsi="Rockwell"/>
      <w:bCs/>
      <w:szCs w:val="28"/>
    </w:rPr>
  </w:style>
  <w:style w:type="paragraph" w:styleId="BalloonText">
    <w:name w:val="Balloon Text"/>
    <w:basedOn w:val="Normal"/>
    <w:link w:val="BalloonTextChar"/>
    <w:uiPriority w:val="99"/>
    <w:semiHidden/>
    <w:unhideWhenUsed/>
    <w:rsid w:val="00B10EF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10EF2"/>
    <w:rPr>
      <w:rFonts w:ascii="Times New Roman" w:hAnsi="Times New Roman" w:cs="Times New Roman"/>
      <w:sz w:val="18"/>
      <w:szCs w:val="18"/>
    </w:rPr>
  </w:style>
  <w:style w:type="table" w:styleId="GridTable1Light">
    <w:name w:val="Grid Table 1 Light"/>
    <w:basedOn w:val="TableNormal"/>
    <w:uiPriority w:val="46"/>
    <w:rsid w:val="008855D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55D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855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855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855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855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855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8855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pple-tab-span">
    <w:name w:val="apple-tab-span"/>
    <w:basedOn w:val="DefaultParagraphFont"/>
    <w:rsid w:val="00A05326"/>
  </w:style>
  <w:style w:type="paragraph" w:styleId="TOCHeading">
    <w:name w:val="TOC Heading"/>
    <w:basedOn w:val="Heading1"/>
    <w:next w:val="Normal"/>
    <w:uiPriority w:val="39"/>
    <w:unhideWhenUsed/>
    <w:qFormat/>
    <w:rsid w:val="00414587"/>
    <w:pPr>
      <w:numPr>
        <w:numId w:val="0"/>
      </w:numPr>
      <w:spacing w:before="480" w:line="276" w:lineRule="auto"/>
      <w:outlineLvl w:val="9"/>
    </w:pPr>
    <w:rPr>
      <w:rFonts w:asciiTheme="majorHAnsi" w:hAnsiTheme="majorHAnsi"/>
      <w:b/>
      <w:bCs/>
      <w:color w:val="2F5496" w:themeColor="accent1" w:themeShade="BF"/>
      <w:szCs w:val="28"/>
    </w:rPr>
  </w:style>
  <w:style w:type="paragraph" w:styleId="TOC4">
    <w:name w:val="toc 4"/>
    <w:basedOn w:val="Normal"/>
    <w:next w:val="Normal"/>
    <w:autoRedefine/>
    <w:uiPriority w:val="39"/>
    <w:unhideWhenUsed/>
    <w:rsid w:val="00414587"/>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414587"/>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414587"/>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414587"/>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414587"/>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414587"/>
    <w:pPr>
      <w:ind w:left="1760"/>
    </w:pPr>
    <w:rPr>
      <w:rFonts w:asciiTheme="minorHAnsi" w:hAnsiTheme="minorHAnsi" w:cstheme="minorHAnsi"/>
      <w:sz w:val="20"/>
      <w:szCs w:val="20"/>
    </w:rPr>
  </w:style>
  <w:style w:type="character" w:styleId="Hyperlink">
    <w:name w:val="Hyperlink"/>
    <w:basedOn w:val="DefaultParagraphFont"/>
    <w:uiPriority w:val="99"/>
    <w:unhideWhenUsed/>
    <w:rsid w:val="00414587"/>
    <w:rPr>
      <w:color w:val="0563C1" w:themeColor="hyperlink"/>
      <w:u w:val="single"/>
    </w:rPr>
  </w:style>
  <w:style w:type="character" w:styleId="Emphasis">
    <w:name w:val="Emphasis"/>
    <w:basedOn w:val="DefaultParagraphFont"/>
    <w:uiPriority w:val="20"/>
    <w:qFormat/>
    <w:rsid w:val="00651379"/>
    <w:rPr>
      <w:i/>
      <w:iCs/>
    </w:rPr>
  </w:style>
  <w:style w:type="character" w:styleId="UnresolvedMention">
    <w:name w:val="Unresolved Mention"/>
    <w:basedOn w:val="DefaultParagraphFont"/>
    <w:uiPriority w:val="99"/>
    <w:rsid w:val="00355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27433">
      <w:bodyDiv w:val="1"/>
      <w:marLeft w:val="0"/>
      <w:marRight w:val="0"/>
      <w:marTop w:val="0"/>
      <w:marBottom w:val="0"/>
      <w:divBdr>
        <w:top w:val="none" w:sz="0" w:space="0" w:color="auto"/>
        <w:left w:val="none" w:sz="0" w:space="0" w:color="auto"/>
        <w:bottom w:val="none" w:sz="0" w:space="0" w:color="auto"/>
        <w:right w:val="none" w:sz="0" w:space="0" w:color="auto"/>
      </w:divBdr>
    </w:div>
    <w:div w:id="71634354">
      <w:bodyDiv w:val="1"/>
      <w:marLeft w:val="0"/>
      <w:marRight w:val="0"/>
      <w:marTop w:val="0"/>
      <w:marBottom w:val="0"/>
      <w:divBdr>
        <w:top w:val="none" w:sz="0" w:space="0" w:color="auto"/>
        <w:left w:val="none" w:sz="0" w:space="0" w:color="auto"/>
        <w:bottom w:val="none" w:sz="0" w:space="0" w:color="auto"/>
        <w:right w:val="none" w:sz="0" w:space="0" w:color="auto"/>
      </w:divBdr>
    </w:div>
    <w:div w:id="174924135">
      <w:bodyDiv w:val="1"/>
      <w:marLeft w:val="0"/>
      <w:marRight w:val="0"/>
      <w:marTop w:val="0"/>
      <w:marBottom w:val="0"/>
      <w:divBdr>
        <w:top w:val="none" w:sz="0" w:space="0" w:color="auto"/>
        <w:left w:val="none" w:sz="0" w:space="0" w:color="auto"/>
        <w:bottom w:val="none" w:sz="0" w:space="0" w:color="auto"/>
        <w:right w:val="none" w:sz="0" w:space="0" w:color="auto"/>
      </w:divBdr>
    </w:div>
    <w:div w:id="285695891">
      <w:bodyDiv w:val="1"/>
      <w:marLeft w:val="0"/>
      <w:marRight w:val="0"/>
      <w:marTop w:val="0"/>
      <w:marBottom w:val="0"/>
      <w:divBdr>
        <w:top w:val="none" w:sz="0" w:space="0" w:color="auto"/>
        <w:left w:val="none" w:sz="0" w:space="0" w:color="auto"/>
        <w:bottom w:val="none" w:sz="0" w:space="0" w:color="auto"/>
        <w:right w:val="none" w:sz="0" w:space="0" w:color="auto"/>
      </w:divBdr>
    </w:div>
    <w:div w:id="569073858">
      <w:bodyDiv w:val="1"/>
      <w:marLeft w:val="0"/>
      <w:marRight w:val="0"/>
      <w:marTop w:val="0"/>
      <w:marBottom w:val="0"/>
      <w:divBdr>
        <w:top w:val="none" w:sz="0" w:space="0" w:color="auto"/>
        <w:left w:val="none" w:sz="0" w:space="0" w:color="auto"/>
        <w:bottom w:val="none" w:sz="0" w:space="0" w:color="auto"/>
        <w:right w:val="none" w:sz="0" w:space="0" w:color="auto"/>
      </w:divBdr>
    </w:div>
    <w:div w:id="636683332">
      <w:bodyDiv w:val="1"/>
      <w:marLeft w:val="0"/>
      <w:marRight w:val="0"/>
      <w:marTop w:val="0"/>
      <w:marBottom w:val="0"/>
      <w:divBdr>
        <w:top w:val="none" w:sz="0" w:space="0" w:color="auto"/>
        <w:left w:val="none" w:sz="0" w:space="0" w:color="auto"/>
        <w:bottom w:val="none" w:sz="0" w:space="0" w:color="auto"/>
        <w:right w:val="none" w:sz="0" w:space="0" w:color="auto"/>
      </w:divBdr>
    </w:div>
    <w:div w:id="773939429">
      <w:bodyDiv w:val="1"/>
      <w:marLeft w:val="0"/>
      <w:marRight w:val="0"/>
      <w:marTop w:val="0"/>
      <w:marBottom w:val="0"/>
      <w:divBdr>
        <w:top w:val="none" w:sz="0" w:space="0" w:color="auto"/>
        <w:left w:val="none" w:sz="0" w:space="0" w:color="auto"/>
        <w:bottom w:val="none" w:sz="0" w:space="0" w:color="auto"/>
        <w:right w:val="none" w:sz="0" w:space="0" w:color="auto"/>
      </w:divBdr>
    </w:div>
    <w:div w:id="932129981">
      <w:bodyDiv w:val="1"/>
      <w:marLeft w:val="0"/>
      <w:marRight w:val="0"/>
      <w:marTop w:val="0"/>
      <w:marBottom w:val="0"/>
      <w:divBdr>
        <w:top w:val="none" w:sz="0" w:space="0" w:color="auto"/>
        <w:left w:val="none" w:sz="0" w:space="0" w:color="auto"/>
        <w:bottom w:val="none" w:sz="0" w:space="0" w:color="auto"/>
        <w:right w:val="none" w:sz="0" w:space="0" w:color="auto"/>
      </w:divBdr>
    </w:div>
    <w:div w:id="1087769796">
      <w:bodyDiv w:val="1"/>
      <w:marLeft w:val="0"/>
      <w:marRight w:val="0"/>
      <w:marTop w:val="0"/>
      <w:marBottom w:val="0"/>
      <w:divBdr>
        <w:top w:val="none" w:sz="0" w:space="0" w:color="auto"/>
        <w:left w:val="none" w:sz="0" w:space="0" w:color="auto"/>
        <w:bottom w:val="none" w:sz="0" w:space="0" w:color="auto"/>
        <w:right w:val="none" w:sz="0" w:space="0" w:color="auto"/>
      </w:divBdr>
    </w:div>
    <w:div w:id="1284380571">
      <w:bodyDiv w:val="1"/>
      <w:marLeft w:val="0"/>
      <w:marRight w:val="0"/>
      <w:marTop w:val="0"/>
      <w:marBottom w:val="0"/>
      <w:divBdr>
        <w:top w:val="none" w:sz="0" w:space="0" w:color="auto"/>
        <w:left w:val="none" w:sz="0" w:space="0" w:color="auto"/>
        <w:bottom w:val="none" w:sz="0" w:space="0" w:color="auto"/>
        <w:right w:val="none" w:sz="0" w:space="0" w:color="auto"/>
      </w:divBdr>
    </w:div>
    <w:div w:id="1349215593">
      <w:bodyDiv w:val="1"/>
      <w:marLeft w:val="0"/>
      <w:marRight w:val="0"/>
      <w:marTop w:val="0"/>
      <w:marBottom w:val="0"/>
      <w:divBdr>
        <w:top w:val="none" w:sz="0" w:space="0" w:color="auto"/>
        <w:left w:val="none" w:sz="0" w:space="0" w:color="auto"/>
        <w:bottom w:val="none" w:sz="0" w:space="0" w:color="auto"/>
        <w:right w:val="none" w:sz="0" w:space="0" w:color="auto"/>
      </w:divBdr>
    </w:div>
    <w:div w:id="1517572998">
      <w:bodyDiv w:val="1"/>
      <w:marLeft w:val="0"/>
      <w:marRight w:val="0"/>
      <w:marTop w:val="0"/>
      <w:marBottom w:val="0"/>
      <w:divBdr>
        <w:top w:val="none" w:sz="0" w:space="0" w:color="auto"/>
        <w:left w:val="none" w:sz="0" w:space="0" w:color="auto"/>
        <w:bottom w:val="none" w:sz="0" w:space="0" w:color="auto"/>
        <w:right w:val="none" w:sz="0" w:space="0" w:color="auto"/>
      </w:divBdr>
    </w:div>
    <w:div w:id="1522353207">
      <w:bodyDiv w:val="1"/>
      <w:marLeft w:val="0"/>
      <w:marRight w:val="0"/>
      <w:marTop w:val="0"/>
      <w:marBottom w:val="0"/>
      <w:divBdr>
        <w:top w:val="none" w:sz="0" w:space="0" w:color="auto"/>
        <w:left w:val="none" w:sz="0" w:space="0" w:color="auto"/>
        <w:bottom w:val="none" w:sz="0" w:space="0" w:color="auto"/>
        <w:right w:val="none" w:sz="0" w:space="0" w:color="auto"/>
      </w:divBdr>
    </w:div>
    <w:div w:id="1546680598">
      <w:bodyDiv w:val="1"/>
      <w:marLeft w:val="0"/>
      <w:marRight w:val="0"/>
      <w:marTop w:val="0"/>
      <w:marBottom w:val="0"/>
      <w:divBdr>
        <w:top w:val="none" w:sz="0" w:space="0" w:color="auto"/>
        <w:left w:val="none" w:sz="0" w:space="0" w:color="auto"/>
        <w:bottom w:val="none" w:sz="0" w:space="0" w:color="auto"/>
        <w:right w:val="none" w:sz="0" w:space="0" w:color="auto"/>
      </w:divBdr>
    </w:div>
    <w:div w:id="1794249934">
      <w:bodyDiv w:val="1"/>
      <w:marLeft w:val="0"/>
      <w:marRight w:val="0"/>
      <w:marTop w:val="0"/>
      <w:marBottom w:val="0"/>
      <w:divBdr>
        <w:top w:val="none" w:sz="0" w:space="0" w:color="auto"/>
        <w:left w:val="none" w:sz="0" w:space="0" w:color="auto"/>
        <w:bottom w:val="none" w:sz="0" w:space="0" w:color="auto"/>
        <w:right w:val="none" w:sz="0" w:space="0" w:color="auto"/>
      </w:divBdr>
    </w:div>
    <w:div w:id="1891650174">
      <w:bodyDiv w:val="1"/>
      <w:marLeft w:val="0"/>
      <w:marRight w:val="0"/>
      <w:marTop w:val="0"/>
      <w:marBottom w:val="0"/>
      <w:divBdr>
        <w:top w:val="none" w:sz="0" w:space="0" w:color="auto"/>
        <w:left w:val="none" w:sz="0" w:space="0" w:color="auto"/>
        <w:bottom w:val="none" w:sz="0" w:space="0" w:color="auto"/>
        <w:right w:val="none" w:sz="0" w:space="0" w:color="auto"/>
      </w:divBdr>
    </w:div>
    <w:div w:id="1898398248">
      <w:bodyDiv w:val="1"/>
      <w:marLeft w:val="0"/>
      <w:marRight w:val="0"/>
      <w:marTop w:val="0"/>
      <w:marBottom w:val="0"/>
      <w:divBdr>
        <w:top w:val="none" w:sz="0" w:space="0" w:color="auto"/>
        <w:left w:val="none" w:sz="0" w:space="0" w:color="auto"/>
        <w:bottom w:val="none" w:sz="0" w:space="0" w:color="auto"/>
        <w:right w:val="none" w:sz="0" w:space="0" w:color="auto"/>
      </w:divBdr>
    </w:div>
    <w:div w:id="1996178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history.com/news/post-world-war-ii-boom-economy" TargetMode="External"/><Relationship Id="rId18" Type="http://schemas.openxmlformats.org/officeDocument/2006/relationships/hyperlink" Target="https://simple.wikipedia.org/wiki/Langston_Hugh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imple.wikipedia.org/wiki/O._Henry"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simple.wikipedia.org/wiki/Jim_Crow_laws" TargetMode="External"/><Relationship Id="rId25" Type="http://schemas.openxmlformats.org/officeDocument/2006/relationships/hyperlink" Target="https://www.smithsonianmag.com/history/secret-history-buying-and-selling-hair-180961080/" TargetMode="External"/><Relationship Id="rId2" Type="http://schemas.openxmlformats.org/officeDocument/2006/relationships/numbering" Target="numbering.xml"/><Relationship Id="rId16" Type="http://schemas.openxmlformats.org/officeDocument/2006/relationships/hyperlink" Target="https://simple.wikipedia.org/wiki/Science_fiction" TargetMode="External"/><Relationship Id="rId20" Type="http://schemas.openxmlformats.org/officeDocument/2006/relationships/hyperlink" Target="https://www.history-of-rock.com/teenager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7oNo1FxBXa8" TargetMode="External"/><Relationship Id="rId5" Type="http://schemas.openxmlformats.org/officeDocument/2006/relationships/webSettings" Target="webSettings.xml"/><Relationship Id="rId15" Type="http://schemas.openxmlformats.org/officeDocument/2006/relationships/hyperlink" Target="https://simple.wikipedia.org/wiki/Space_Race" TargetMode="External"/><Relationship Id="rId23" Type="http://schemas.openxmlformats.org/officeDocument/2006/relationships/hyperlink" Target="https://www.youtube.com/watch?v=AeWE_FaIP6k" TargetMode="External"/><Relationship Id="rId10" Type="http://schemas.openxmlformats.org/officeDocument/2006/relationships/footer" Target="footer2.xml"/><Relationship Id="rId19" Type="http://schemas.openxmlformats.org/officeDocument/2006/relationships/hyperlink" Target="http://www.rebeatmag.com/carl-perkins-elvis-blue-suede-shoes-stor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mple.wikipedia.org/wiki/Cold_War" TargetMode="External"/><Relationship Id="rId22" Type="http://schemas.openxmlformats.org/officeDocument/2006/relationships/hyperlink" Target="https://www.loc.gov/classroom-materials/united-states-history-primary-source-timeline/rise-of-industrial-america-1876-1900/city-life-in-late-19th-century/"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oMama/Library/Group%20Containers/UBF8T346G9.Office/User%20Content.localized/Templates.localized/Academ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B1FE7CE6-2A8F-0045-8923-7CF50906A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Academic.dotx</Template>
  <TotalTime>168</TotalTime>
  <Pages>82</Pages>
  <Words>12709</Words>
  <Characters>72446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Davina Ramirez</cp:lastModifiedBy>
  <cp:revision>8</cp:revision>
  <cp:lastPrinted>2022-01-09T19:14:00Z</cp:lastPrinted>
  <dcterms:created xsi:type="dcterms:W3CDTF">2022-01-09T19:14:00Z</dcterms:created>
  <dcterms:modified xsi:type="dcterms:W3CDTF">2022-01-09T22:44:00Z</dcterms:modified>
</cp:coreProperties>
</file>